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EC0E" w14:textId="3FCD3C75" w:rsidR="004A28EA" w:rsidRPr="004A2CAD" w:rsidRDefault="004A28EA" w:rsidP="003B2F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Na temelju članka 15. stavka 2. Zakona o javnoj nabavi ("Narodne novine", broj 120/16, 114/22</w:t>
      </w:r>
      <w:r w:rsidR="005C7B1F" w:rsidRPr="004A2CAD">
        <w:rPr>
          <w:rFonts w:ascii="Times New Roman" w:eastAsia="Times New Roman" w:hAnsi="Times New Roman" w:cs="Times New Roman"/>
        </w:rPr>
        <w:t>, 48/26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5C7B1F" w:rsidRPr="004A2CAD">
        <w:rPr>
          <w:rFonts w:ascii="Times New Roman" w:eastAsia="Times New Roman" w:hAnsi="Times New Roman" w:cs="Times New Roman"/>
          <w:color w:val="000000"/>
        </w:rPr>
        <w:t>i</w:t>
      </w:r>
      <w:r w:rsidR="007073E1">
        <w:rPr>
          <w:rFonts w:ascii="Times New Roman" w:eastAsia="Times New Roman" w:hAnsi="Times New Roman" w:cs="Times New Roman"/>
          <w:color w:val="000000"/>
        </w:rPr>
        <w:t xml:space="preserve"> </w:t>
      </w:r>
      <w:r w:rsidR="007073E1" w:rsidRPr="007073E1">
        <w:rPr>
          <w:rFonts w:ascii="Times New Roman" w:eastAsia="Times New Roman" w:hAnsi="Times New Roman" w:cs="Times New Roman"/>
          <w:color w:val="000000"/>
        </w:rPr>
        <w:t xml:space="preserve"> članka 34. stavak 1.  Statuta Općine Viljevo ("Službeni glasnik Općine Viljevo“ broj 3/25) Općinsko vijeće Općine Viljevo</w:t>
      </w:r>
      <w:r w:rsidR="005C7B1F" w:rsidRPr="004A2CAD">
        <w:rPr>
          <w:rFonts w:ascii="Times New Roman" w:eastAsia="Times New Roman" w:hAnsi="Times New Roman" w:cs="Times New Roman"/>
        </w:rPr>
        <w:t xml:space="preserve"> ___. sjednici održanoj dana ________, donosi</w:t>
      </w:r>
    </w:p>
    <w:p w14:paraId="5E869A78" w14:textId="47E68E69" w:rsidR="004A28EA" w:rsidRDefault="004A28EA" w:rsidP="00E454C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72F21DE5" w14:textId="77777777" w:rsidR="003B2F09" w:rsidRPr="004A2CAD" w:rsidRDefault="003B2F09" w:rsidP="00E454C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0774F1CF" w14:textId="77777777" w:rsidR="004A28EA" w:rsidRPr="004A2CAD" w:rsidRDefault="004A28EA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A2CAD">
        <w:rPr>
          <w:rFonts w:ascii="Times New Roman" w:eastAsia="Times New Roman" w:hAnsi="Times New Roman" w:cs="Times New Roman"/>
          <w:b/>
          <w:bCs/>
        </w:rPr>
        <w:t>PRAVILNIK  O  PROVEDBI  POSTUPAKA</w:t>
      </w:r>
    </w:p>
    <w:p w14:paraId="7744CD72" w14:textId="197CB990" w:rsidR="004A28EA" w:rsidRDefault="004A28EA" w:rsidP="002C1F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>JEDNOSTAVNE  NABAVE</w:t>
      </w:r>
    </w:p>
    <w:p w14:paraId="21C05E71" w14:textId="77777777" w:rsidR="003B2F09" w:rsidRPr="004A2CAD" w:rsidRDefault="003B2F09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53AAD9" w14:textId="6EF0D171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A2CAD">
        <w:rPr>
          <w:rFonts w:ascii="Times New Roman" w:eastAsia="Times New Roman" w:hAnsi="Times New Roman" w:cs="Times New Roman"/>
          <w:b/>
          <w:bCs/>
        </w:rPr>
        <w:t>I. OPĆE ODREDBE</w:t>
      </w:r>
    </w:p>
    <w:p w14:paraId="4B0F7C3F" w14:textId="77777777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F11A8E" w14:textId="77777777" w:rsidR="004A28EA" w:rsidRPr="004A2CAD" w:rsidRDefault="004A28EA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Članak 1.</w:t>
      </w:r>
    </w:p>
    <w:p w14:paraId="0E94B8D1" w14:textId="77777777" w:rsidR="004A28EA" w:rsidRPr="004A2CAD" w:rsidRDefault="004A28E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5D5443" w14:textId="1DEA9A39" w:rsidR="00182E04" w:rsidRPr="004A2CAD" w:rsidRDefault="00182E0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4A28EA" w:rsidRPr="004A2CAD">
        <w:rPr>
          <w:rFonts w:ascii="Times New Roman" w:eastAsia="Times New Roman" w:hAnsi="Times New Roman" w:cs="Times New Roman"/>
        </w:rPr>
        <w:t>Pravilnikom</w:t>
      </w:r>
      <w:r w:rsidR="00B70A3F" w:rsidRPr="004A2CAD">
        <w:rPr>
          <w:rFonts w:ascii="Times New Roman" w:eastAsia="Times New Roman" w:hAnsi="Times New Roman" w:cs="Times New Roman"/>
        </w:rPr>
        <w:t xml:space="preserve"> o provedbi postupaka jednostavne nabave (u daljnjem tekstu: Pravilnik)</w:t>
      </w:r>
      <w:r w:rsidR="004A28EA" w:rsidRPr="004A2CAD">
        <w:rPr>
          <w:rFonts w:ascii="Times New Roman" w:eastAsia="Times New Roman" w:hAnsi="Times New Roman" w:cs="Times New Roman"/>
        </w:rPr>
        <w:t xml:space="preserve"> uređuju se pravila, uvjeti i postupci nabava roba i usluga</w:t>
      </w:r>
      <w:r w:rsidR="00D201D3" w:rsidRPr="004A2CAD">
        <w:rPr>
          <w:rFonts w:ascii="Times New Roman" w:eastAsia="Times New Roman" w:hAnsi="Times New Roman" w:cs="Times New Roman"/>
        </w:rPr>
        <w:t xml:space="preserve"> te projektnih natječaja </w:t>
      </w:r>
      <w:r w:rsidR="007073E1">
        <w:rPr>
          <w:rFonts w:ascii="Times New Roman" w:eastAsia="Times New Roman" w:hAnsi="Times New Roman" w:cs="Times New Roman"/>
        </w:rPr>
        <w:t>Općine</w:t>
      </w:r>
      <w:r w:rsidR="00D201D3" w:rsidRPr="004A2CAD">
        <w:rPr>
          <w:rFonts w:ascii="Times New Roman" w:eastAsia="Times New Roman" w:hAnsi="Times New Roman" w:cs="Times New Roman"/>
        </w:rPr>
        <w:t xml:space="preserve"> </w:t>
      </w:r>
      <w:r w:rsidR="007073E1">
        <w:rPr>
          <w:rFonts w:ascii="Times New Roman" w:eastAsia="Times New Roman" w:hAnsi="Times New Roman" w:cs="Times New Roman"/>
        </w:rPr>
        <w:t xml:space="preserve">Viljevo </w:t>
      </w:r>
      <w:r w:rsidR="00D201D3" w:rsidRPr="004A2CAD">
        <w:rPr>
          <w:rFonts w:ascii="Times New Roman" w:eastAsia="Times New Roman" w:hAnsi="Times New Roman" w:cs="Times New Roman"/>
        </w:rPr>
        <w:t xml:space="preserve"> (u daljnjem tekstu: Naručitelj)</w:t>
      </w:r>
      <w:r w:rsidRPr="004A2CAD">
        <w:rPr>
          <w:rFonts w:ascii="Times New Roman" w:eastAsia="Times New Roman" w:hAnsi="Times New Roman" w:cs="Times New Roman"/>
        </w:rPr>
        <w:t xml:space="preserve"> čija je </w:t>
      </w:r>
      <w:r w:rsidR="004A28EA" w:rsidRPr="004A2CAD">
        <w:rPr>
          <w:rFonts w:ascii="Times New Roman" w:eastAsia="Times New Roman" w:hAnsi="Times New Roman" w:cs="Times New Roman"/>
        </w:rPr>
        <w:t>procijenjen</w:t>
      </w:r>
      <w:r w:rsidRPr="004A2CAD">
        <w:rPr>
          <w:rFonts w:ascii="Times New Roman" w:eastAsia="Times New Roman" w:hAnsi="Times New Roman" w:cs="Times New Roman"/>
        </w:rPr>
        <w:t>a</w:t>
      </w:r>
      <w:r w:rsidR="004A28EA" w:rsidRPr="004A2CAD">
        <w:rPr>
          <w:rFonts w:ascii="Times New Roman" w:eastAsia="Times New Roman" w:hAnsi="Times New Roman" w:cs="Times New Roman"/>
        </w:rPr>
        <w:t xml:space="preserve"> vrijednost</w:t>
      </w:r>
      <w:r w:rsidRPr="004A2CAD">
        <w:rPr>
          <w:rFonts w:ascii="Times New Roman" w:eastAsia="Times New Roman" w:hAnsi="Times New Roman" w:cs="Times New Roman"/>
        </w:rPr>
        <w:t xml:space="preserve"> bez poreza na dodanu vrijednost (dalje u tekstu: procijenjena vrijednost)</w:t>
      </w:r>
      <w:r w:rsidR="004A28EA" w:rsidRPr="004A2CAD">
        <w:rPr>
          <w:rFonts w:ascii="Times New Roman" w:eastAsia="Times New Roman" w:hAnsi="Times New Roman" w:cs="Times New Roman"/>
        </w:rPr>
        <w:t xml:space="preserve"> manj</w:t>
      </w:r>
      <w:r w:rsidRPr="004A2CAD">
        <w:rPr>
          <w:rFonts w:ascii="Times New Roman" w:eastAsia="Times New Roman" w:hAnsi="Times New Roman" w:cs="Times New Roman"/>
        </w:rPr>
        <w:t>a</w:t>
      </w:r>
      <w:r w:rsidR="004A28EA" w:rsidRPr="004A2CAD">
        <w:rPr>
          <w:rFonts w:ascii="Times New Roman" w:eastAsia="Times New Roman" w:hAnsi="Times New Roman" w:cs="Times New Roman"/>
        </w:rPr>
        <w:t xml:space="preserve"> od </w:t>
      </w:r>
      <w:r w:rsidRPr="004A2CAD">
        <w:rPr>
          <w:rFonts w:ascii="Times New Roman" w:eastAsia="Times New Roman" w:hAnsi="Times New Roman" w:cs="Times New Roman"/>
        </w:rPr>
        <w:t>50.000</w:t>
      </w:r>
      <w:r w:rsidR="004A28EA" w:rsidRPr="004A2CAD">
        <w:rPr>
          <w:rFonts w:ascii="Times New Roman" w:eastAsia="Times New Roman" w:hAnsi="Times New Roman" w:cs="Times New Roman"/>
        </w:rPr>
        <w:t xml:space="preserve">,00 eura i </w:t>
      </w:r>
      <w:r w:rsidRPr="004A2CAD">
        <w:rPr>
          <w:rFonts w:ascii="Times New Roman" w:eastAsia="Times New Roman" w:hAnsi="Times New Roman" w:cs="Times New Roman"/>
        </w:rPr>
        <w:t xml:space="preserve">nabava </w:t>
      </w:r>
      <w:r w:rsidR="004A28EA" w:rsidRPr="004A2CAD">
        <w:rPr>
          <w:rFonts w:ascii="Times New Roman" w:eastAsia="Times New Roman" w:hAnsi="Times New Roman" w:cs="Times New Roman"/>
        </w:rPr>
        <w:t xml:space="preserve">radova </w:t>
      </w:r>
      <w:r w:rsidRPr="004A2CAD">
        <w:rPr>
          <w:rFonts w:ascii="Times New Roman" w:eastAsia="Times New Roman" w:hAnsi="Times New Roman" w:cs="Times New Roman"/>
        </w:rPr>
        <w:t xml:space="preserve">čija je </w:t>
      </w:r>
      <w:r w:rsidR="004A28EA" w:rsidRPr="004A2CAD">
        <w:rPr>
          <w:rFonts w:ascii="Times New Roman" w:eastAsia="Times New Roman" w:hAnsi="Times New Roman" w:cs="Times New Roman"/>
        </w:rPr>
        <w:t>procijenjen</w:t>
      </w:r>
      <w:r w:rsidRPr="004A2CAD">
        <w:rPr>
          <w:rFonts w:ascii="Times New Roman" w:eastAsia="Times New Roman" w:hAnsi="Times New Roman" w:cs="Times New Roman"/>
        </w:rPr>
        <w:t>a</w:t>
      </w:r>
      <w:r w:rsidR="004A28EA" w:rsidRPr="004A2CAD">
        <w:rPr>
          <w:rFonts w:ascii="Times New Roman" w:eastAsia="Times New Roman" w:hAnsi="Times New Roman" w:cs="Times New Roman"/>
        </w:rPr>
        <w:t xml:space="preserve"> vrijednost manj</w:t>
      </w:r>
      <w:r w:rsidRPr="004A2CAD">
        <w:rPr>
          <w:rFonts w:ascii="Times New Roman" w:eastAsia="Times New Roman" w:hAnsi="Times New Roman" w:cs="Times New Roman"/>
        </w:rPr>
        <w:t>a</w:t>
      </w:r>
      <w:r w:rsidR="004A28EA" w:rsidRPr="004A2CAD">
        <w:rPr>
          <w:rFonts w:ascii="Times New Roman" w:eastAsia="Times New Roman" w:hAnsi="Times New Roman" w:cs="Times New Roman"/>
        </w:rPr>
        <w:t xml:space="preserve"> od </w:t>
      </w:r>
      <w:r w:rsidRPr="004A2CAD">
        <w:rPr>
          <w:rFonts w:ascii="Times New Roman" w:eastAsia="Times New Roman" w:hAnsi="Times New Roman" w:cs="Times New Roman"/>
        </w:rPr>
        <w:t>100.000</w:t>
      </w:r>
      <w:r w:rsidR="004A28EA" w:rsidRPr="004A2CAD">
        <w:rPr>
          <w:rFonts w:ascii="Times New Roman" w:eastAsia="Times New Roman" w:hAnsi="Times New Roman" w:cs="Times New Roman"/>
        </w:rPr>
        <w:t xml:space="preserve">,00 eura kao postupci jednostavne nabave (u daljnjem tekstu: jednostavna nabava), </w:t>
      </w:r>
      <w:r w:rsidRPr="004A2CAD">
        <w:rPr>
          <w:rFonts w:ascii="Times New Roman" w:eastAsia="Times New Roman" w:hAnsi="Times New Roman" w:cs="Times New Roman"/>
        </w:rPr>
        <w:t>na koju se, sukladno odredbi članka 12. stavka 1. Zakona o javnoj nabavi (dalje u tekstu: ZJN 2016), isti ne primjenjuje.</w:t>
      </w:r>
    </w:p>
    <w:p w14:paraId="7A82EDE2" w14:textId="3F867BD1" w:rsidR="004A28EA" w:rsidRPr="004A2CAD" w:rsidRDefault="00182E0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U provedbi postupaka nabave robe, usluga i radova te projektnih natječaja iz stavka 1. ovoga članka, osim odredbi ovoga Pravilnika, obvezno se primjenjuju i drugi važeći zakonski i podzakonski propisi te interni akti Naručitelja koji se odnose na pojedini predmet nabave, uz osobito</w:t>
      </w:r>
      <w:r w:rsidR="00F2165A" w:rsidRPr="004A2CAD">
        <w:rPr>
          <w:rFonts w:ascii="Times New Roman" w:eastAsia="Times New Roman" w:hAnsi="Times New Roman" w:cs="Times New Roman"/>
        </w:rPr>
        <w:t xml:space="preserve"> poštivanje načela javne nabave.</w:t>
      </w:r>
    </w:p>
    <w:p w14:paraId="058D6723" w14:textId="5DCE24DB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Sredstva za provođenje jednostavnih nabava osiguravaju se Proračunom </w:t>
      </w:r>
      <w:r w:rsidR="007073E1">
        <w:rPr>
          <w:rFonts w:ascii="Times New Roman" w:eastAsia="Times New Roman" w:hAnsi="Times New Roman" w:cs="Times New Roman"/>
        </w:rPr>
        <w:t xml:space="preserve">Općine Viljevo </w:t>
      </w:r>
      <w:r w:rsidRPr="004A2CAD">
        <w:rPr>
          <w:rFonts w:ascii="Times New Roman" w:eastAsia="Times New Roman" w:hAnsi="Times New Roman" w:cs="Times New Roman"/>
        </w:rPr>
        <w:t xml:space="preserve"> za tekuću godinu i projekcijama za naredno razdoblje.</w:t>
      </w:r>
    </w:p>
    <w:p w14:paraId="343716BE" w14:textId="1CD5B97D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(4) Postupak jednostavne nabave po ovome Pravilniku može se provesti ako je nabava predviđena planom nabave.</w:t>
      </w:r>
    </w:p>
    <w:p w14:paraId="15FD59DF" w14:textId="2819C922" w:rsidR="00726092" w:rsidRPr="004A2CAD" w:rsidRDefault="00726092" w:rsidP="007260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(5) Naručitelj je obvezan primjenjivati odredbe ovoga Pravilnika na način koji omogućava učinkovitu nabavu te ekonomično, zakonito, namjensko i svrhovito trošenje proračunskih sredstava, neovisno o izvoru sredstava.</w:t>
      </w:r>
    </w:p>
    <w:p w14:paraId="4E39AF0D" w14:textId="60E78494" w:rsidR="00726092" w:rsidRPr="004A2CAD" w:rsidRDefault="00726092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(6) Jednostavna nabava ne smije biti osmišljena s namjerom izbjegavanja primjene ZJN 2016 ili izbjegavanja primjene ovoga Pravilnika ili s namjerom da se određenim gospodarskim subjektima neopravdano da prednost ili ih se stavi u nepovoljan položaj.</w:t>
      </w:r>
    </w:p>
    <w:p w14:paraId="25A95786" w14:textId="77777777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6FF548" w14:textId="77777777" w:rsidR="00F2165A" w:rsidRPr="004A2CAD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>II. NAČELA I ANALIZA TRŽIŠTA</w:t>
      </w:r>
    </w:p>
    <w:p w14:paraId="40B7E8FD" w14:textId="77777777" w:rsidR="001167AB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A21C91C" w14:textId="5DCDF188" w:rsidR="00F2165A" w:rsidRPr="004A2CAD" w:rsidRDefault="00F2165A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>Članak 2.</w:t>
      </w:r>
    </w:p>
    <w:p w14:paraId="7D2D1E0C" w14:textId="77777777" w:rsidR="00F2165A" w:rsidRPr="004A2CAD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 </w:t>
      </w:r>
    </w:p>
    <w:p w14:paraId="46E69B55" w14:textId="0E603846" w:rsidR="00F2165A" w:rsidRPr="004A2CAD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U provedbi postupaka jednostavne nabave iz ovoga Pravilnika, Naručitelj je u odnosu na sve gospodarske subjekte obvezan poštovati načelo slobode kretanja robe, načelo slobode poslovnog </w:t>
      </w:r>
      <w:r w:rsidRPr="004A2CAD">
        <w:rPr>
          <w:rFonts w:ascii="Times New Roman" w:eastAsia="Times New Roman" w:hAnsi="Times New Roman" w:cs="Times New Roman"/>
          <w:lang w:val="sq-AL"/>
        </w:rPr>
        <w:t>nastana</w:t>
      </w:r>
      <w:r w:rsidRPr="004A2CAD">
        <w:rPr>
          <w:rFonts w:ascii="Times New Roman" w:eastAsia="Times New Roman" w:hAnsi="Times New Roman" w:cs="Times New Roman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50BC8372" w14:textId="28BE586F" w:rsidR="00F2165A" w:rsidRPr="004A2CAD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U svrhu pripreme postupaka jednostavne nabave provodi se analiza tržišta koja obuhvaća prikupljanje informacija o predmetu nabave, gospodarskim subjektima koji sudjeluju na tržištu te drugim okolnostima koje utječu na uvjete nabave, a sve sukladno planiranim proračunskim sredstvima i potrebama upravnih tijela Naručitelja.</w:t>
      </w:r>
    </w:p>
    <w:p w14:paraId="46773A25" w14:textId="00EA08F4" w:rsidR="00F2165A" w:rsidRPr="004A2CAD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726092" w:rsidRPr="004A2CAD">
        <w:rPr>
          <w:rFonts w:ascii="Times New Roman" w:eastAsia="Times New Roman" w:hAnsi="Times New Roman" w:cs="Times New Roman"/>
        </w:rPr>
        <w:t>3</w:t>
      </w:r>
      <w:r w:rsidRPr="004A2CAD">
        <w:rPr>
          <w:rFonts w:ascii="Times New Roman" w:eastAsia="Times New Roman" w:hAnsi="Times New Roman" w:cs="Times New Roman"/>
        </w:rPr>
        <w:t>) Informacije prikupljene analizom tržišta ne smiju se interpretirati na način da imaju za posljedicu narušavanje tržišnog natjecanja ili kršenje načela zabrane di</w:t>
      </w:r>
      <w:r w:rsidR="0025219C" w:rsidRPr="004A2CAD">
        <w:rPr>
          <w:rFonts w:ascii="Times New Roman" w:eastAsia="Times New Roman" w:hAnsi="Times New Roman" w:cs="Times New Roman"/>
        </w:rPr>
        <w:t>skriminacije i transparentnosti, a koriste se isključivo u svrhu provedbe pojedinog postupaka jednostavne nabave.</w:t>
      </w:r>
    </w:p>
    <w:p w14:paraId="7D29856C" w14:textId="77777777" w:rsidR="003B2F09" w:rsidRPr="004A2CAD" w:rsidRDefault="003B2F09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14D800" w14:textId="1A739DB8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III. SPRJEČAVANJE, PREPOZNAVANJE I UKLANJANJE SUKOBA INTERESA</w:t>
      </w:r>
    </w:p>
    <w:p w14:paraId="5828F634" w14:textId="7A2D6C5D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A31EA7" w14:textId="00A27474" w:rsidR="00582241" w:rsidRPr="004A2CAD" w:rsidRDefault="00582241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3.</w:t>
      </w:r>
    </w:p>
    <w:p w14:paraId="363C1EDA" w14:textId="77777777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43C1F9" w14:textId="48C15A94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Naručitelj je obvezan poduzeti prikladne mjere da učinkovito spriječi, prepozna i ukloni sukobe </w:t>
      </w:r>
      <w:r w:rsidRPr="004A2CAD">
        <w:rPr>
          <w:rFonts w:ascii="Times New Roman" w:eastAsia="Times New Roman" w:hAnsi="Times New Roman" w:cs="Times New Roman"/>
        </w:rPr>
        <w:lastRenderedPageBreak/>
        <w:t>interesa u vezi s postupkom jednostavne nabave kako bi se izbjeglo narušavanje tržišnog natjecanja i osiguralo jednako postupanje prema svim gospodarskim subjektima.</w:t>
      </w:r>
    </w:p>
    <w:p w14:paraId="6F66FF07" w14:textId="5A7688D6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Na sprječavanje, prepoznavanje i uklanjanje sukoba interesa na odgovarajući se način primjenjuju odredbe</w:t>
      </w:r>
      <w:r w:rsidR="00697951" w:rsidRPr="004A2CAD">
        <w:rPr>
          <w:rFonts w:ascii="Times New Roman" w:eastAsia="Times New Roman" w:hAnsi="Times New Roman" w:cs="Times New Roman"/>
        </w:rPr>
        <w:t xml:space="preserve"> članaka 76. – 83. </w:t>
      </w:r>
      <w:r w:rsidRPr="004A2CAD">
        <w:rPr>
          <w:rFonts w:ascii="Times New Roman" w:eastAsia="Times New Roman" w:hAnsi="Times New Roman" w:cs="Times New Roman"/>
        </w:rPr>
        <w:t>ZJN 2016.</w:t>
      </w:r>
    </w:p>
    <w:p w14:paraId="4AC59BBE" w14:textId="3CF07F3D" w:rsidR="00F2165A" w:rsidRDefault="00F2165A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4E1C80" w14:textId="77777777" w:rsidR="003B2F09" w:rsidRPr="004A2CAD" w:rsidRDefault="003B2F09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687036" w14:textId="3C03D5CA" w:rsidR="0025219C" w:rsidRPr="004A2CAD" w:rsidRDefault="001167A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>I</w:t>
      </w:r>
      <w:r w:rsidR="00582241" w:rsidRPr="004A2CAD">
        <w:rPr>
          <w:rFonts w:ascii="Times New Roman" w:eastAsia="Times New Roman" w:hAnsi="Times New Roman" w:cs="Times New Roman"/>
          <w:b/>
          <w:bCs/>
        </w:rPr>
        <w:t>V</w:t>
      </w:r>
      <w:r w:rsidR="0025219C" w:rsidRPr="004A2CAD">
        <w:rPr>
          <w:rFonts w:ascii="Times New Roman" w:eastAsia="Times New Roman" w:hAnsi="Times New Roman" w:cs="Times New Roman"/>
          <w:b/>
          <w:bCs/>
        </w:rPr>
        <w:t>. POSTUPCI JEDNOSTAVNE NABAVE</w:t>
      </w:r>
    </w:p>
    <w:p w14:paraId="1D11C54B" w14:textId="77777777" w:rsidR="00582241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9A59671" w14:textId="67BA500F" w:rsidR="0025219C" w:rsidRPr="004A2CAD" w:rsidRDefault="0025219C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582241" w:rsidRPr="004A2CAD">
        <w:rPr>
          <w:rFonts w:ascii="Times New Roman" w:eastAsia="Times New Roman" w:hAnsi="Times New Roman" w:cs="Times New Roman"/>
          <w:b/>
          <w:bCs/>
        </w:rPr>
        <w:t>4</w:t>
      </w:r>
      <w:r w:rsidRPr="004A2CAD">
        <w:rPr>
          <w:rFonts w:ascii="Times New Roman" w:eastAsia="Times New Roman" w:hAnsi="Times New Roman" w:cs="Times New Roman"/>
          <w:b/>
          <w:bCs/>
        </w:rPr>
        <w:t>.</w:t>
      </w:r>
    </w:p>
    <w:p w14:paraId="70894A2F" w14:textId="77777777" w:rsidR="0025219C" w:rsidRPr="004A2CAD" w:rsidRDefault="002521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  <w:bCs/>
        </w:rPr>
        <w:t> </w:t>
      </w:r>
    </w:p>
    <w:p w14:paraId="152C05A3" w14:textId="60267596" w:rsidR="00AC2A53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370C8A" w:rsidRPr="004A2CAD">
        <w:rPr>
          <w:rFonts w:ascii="Times New Roman" w:eastAsia="Times New Roman" w:hAnsi="Times New Roman" w:cs="Times New Roman"/>
        </w:rPr>
        <w:t>Za postupke jednostavne nabave čija je procijenjena vrijednost manja od 15.000</w:t>
      </w:r>
      <w:r w:rsidR="00726092" w:rsidRPr="004A2CAD">
        <w:rPr>
          <w:rFonts w:ascii="Times New Roman" w:eastAsia="Times New Roman" w:hAnsi="Times New Roman" w:cs="Times New Roman"/>
        </w:rPr>
        <w:t>,00</w:t>
      </w:r>
      <w:r w:rsidR="00370C8A" w:rsidRPr="004A2CAD">
        <w:rPr>
          <w:rFonts w:ascii="Times New Roman" w:eastAsia="Times New Roman" w:hAnsi="Times New Roman" w:cs="Times New Roman"/>
        </w:rPr>
        <w:t xml:space="preserve"> eura</w:t>
      </w:r>
      <w:r w:rsidR="00AC2A53" w:rsidRPr="004A2CAD">
        <w:rPr>
          <w:rFonts w:ascii="Times New Roman" w:hAnsi="Times New Roman" w:cs="Times New Roman"/>
        </w:rPr>
        <w:t xml:space="preserve"> Naručitelj osigurava i </w:t>
      </w:r>
      <w:r w:rsidR="00AC2A53" w:rsidRPr="004A2CAD">
        <w:rPr>
          <w:rFonts w:ascii="Times New Roman" w:eastAsia="Times New Roman" w:hAnsi="Times New Roman" w:cs="Times New Roman"/>
        </w:rPr>
        <w:t>omogućuje primjenu elektroničkih sredstava komunikacije i dostave ponuda</w:t>
      </w:r>
      <w:r w:rsidR="001C5B49" w:rsidRPr="004A2CAD">
        <w:rPr>
          <w:rFonts w:ascii="Times New Roman" w:eastAsia="Times New Roman" w:hAnsi="Times New Roman" w:cs="Times New Roman"/>
        </w:rPr>
        <w:t xml:space="preserve"> čime se gospodarskim subjektima omogućuje nesmetan pristup nadmetanju.</w:t>
      </w:r>
    </w:p>
    <w:p w14:paraId="10A7163D" w14:textId="2560E4ED" w:rsidR="00370C8A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370C8A" w:rsidRPr="004A2CAD">
        <w:rPr>
          <w:rFonts w:ascii="Times New Roman" w:eastAsia="Times New Roman" w:hAnsi="Times New Roman" w:cs="Times New Roman"/>
        </w:rPr>
        <w:t>Postupk</w:t>
      </w:r>
      <w:r w:rsidR="00726092" w:rsidRPr="004A2CAD">
        <w:rPr>
          <w:rFonts w:ascii="Times New Roman" w:eastAsia="Times New Roman" w:hAnsi="Times New Roman" w:cs="Times New Roman"/>
        </w:rPr>
        <w:t>e</w:t>
      </w:r>
      <w:r w:rsidR="00370C8A" w:rsidRPr="004A2CAD">
        <w:rPr>
          <w:rFonts w:ascii="Times New Roman" w:eastAsia="Times New Roman" w:hAnsi="Times New Roman" w:cs="Times New Roman"/>
        </w:rPr>
        <w:t xml:space="preserve"> jednostavne nabave čija je procijenjena vrijednost veća od 15.000,00 eura Naručitelj je obvezan provesti putem modula jednostavne nabave u </w:t>
      </w:r>
      <w:r w:rsidRPr="004A2CAD">
        <w:rPr>
          <w:rFonts w:ascii="Times New Roman" w:eastAsia="Times New Roman" w:hAnsi="Times New Roman" w:cs="Times New Roman"/>
        </w:rPr>
        <w:t>Elektroničkom oglasniku javne nabave Republike Hrvatske (dalje u tekstu: EOJN RH).</w:t>
      </w:r>
      <w:r w:rsidR="00370C8A" w:rsidRPr="004A2CAD">
        <w:rPr>
          <w:rFonts w:ascii="Times New Roman" w:eastAsia="Times New Roman" w:hAnsi="Times New Roman" w:cs="Times New Roman"/>
        </w:rPr>
        <w:t xml:space="preserve"> </w:t>
      </w:r>
    </w:p>
    <w:p w14:paraId="15244693" w14:textId="0C24241D" w:rsidR="00370C8A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370C8A" w:rsidRPr="004A2CAD">
        <w:rPr>
          <w:rFonts w:ascii="Times New Roman" w:eastAsia="Times New Roman" w:hAnsi="Times New Roman" w:cs="Times New Roman"/>
        </w:rPr>
        <w:t xml:space="preserve">Za nabavu robe i usluga čija je procijenjena vrijednost veća od 25.000,00 eura te za nabavu radova čija je procijenjena vrijednost veća od 45.000,00 eura </w:t>
      </w:r>
      <w:r w:rsidR="00E454C4" w:rsidRPr="004A2CAD">
        <w:rPr>
          <w:rFonts w:ascii="Times New Roman" w:eastAsia="Times New Roman" w:hAnsi="Times New Roman" w:cs="Times New Roman"/>
        </w:rPr>
        <w:t>N</w:t>
      </w:r>
      <w:r w:rsidR="00370C8A" w:rsidRPr="004A2CAD">
        <w:rPr>
          <w:rFonts w:ascii="Times New Roman" w:eastAsia="Times New Roman" w:hAnsi="Times New Roman" w:cs="Times New Roman"/>
        </w:rPr>
        <w:t>aručitelj je obvezan provesti postupak jednostavne nabave putem javne objave u EOJN RH.</w:t>
      </w:r>
    </w:p>
    <w:p w14:paraId="5729BD3A" w14:textId="46B1C35C" w:rsidR="0025219C" w:rsidRPr="004A2CAD" w:rsidRDefault="0058224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25219C" w:rsidRPr="004A2CAD">
        <w:rPr>
          <w:rFonts w:ascii="Times New Roman" w:eastAsia="Times New Roman" w:hAnsi="Times New Roman" w:cs="Times New Roman"/>
        </w:rPr>
        <w:t>Postupci jednostavne nabave u smislu ovoga Pravilnika jesu:</w:t>
      </w:r>
    </w:p>
    <w:p w14:paraId="3B996AF3" w14:textId="35492A16" w:rsidR="0025219C" w:rsidRPr="004A2CAD" w:rsidRDefault="0025219C" w:rsidP="00E454C4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Izravno ugovaranje</w:t>
      </w:r>
    </w:p>
    <w:p w14:paraId="5783BD11" w14:textId="77777777" w:rsidR="0025219C" w:rsidRPr="004A2CAD" w:rsidRDefault="0025219C" w:rsidP="00E454C4">
      <w:pPr>
        <w:pStyle w:val="Odlomakpopisa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Ograničeno prikupljanje ponuda</w:t>
      </w:r>
    </w:p>
    <w:p w14:paraId="6A9EC2DA" w14:textId="3FFB550B" w:rsidR="0025219C" w:rsidRPr="004A2CAD" w:rsidRDefault="00EA5051" w:rsidP="00E454C4">
      <w:pPr>
        <w:pStyle w:val="Odlomakpopisa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Javno prikupljanje ponuda.</w:t>
      </w:r>
    </w:p>
    <w:p w14:paraId="6C1DC9EA" w14:textId="06C7FA72" w:rsidR="0025219C" w:rsidRPr="004A2CAD" w:rsidRDefault="002521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DFADC6" w14:textId="6F96D73B" w:rsidR="00E454C4" w:rsidRPr="004A2CAD" w:rsidRDefault="00E454C4" w:rsidP="00E454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5.</w:t>
      </w:r>
    </w:p>
    <w:p w14:paraId="6C2BBA56" w14:textId="77777777" w:rsidR="00E454C4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FCFE85" w14:textId="67F28CF1" w:rsidR="004156C0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A2CAD">
        <w:rPr>
          <w:rFonts w:ascii="Times New Roman" w:eastAsia="Times New Roman" w:hAnsi="Times New Roman" w:cs="Times New Roman"/>
          <w:b/>
        </w:rPr>
        <w:t>Izravno ugovaranje</w:t>
      </w:r>
    </w:p>
    <w:p w14:paraId="7E16CCB7" w14:textId="1B4D5ADF" w:rsidR="00A35245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color w:val="000000"/>
        </w:rPr>
        <w:t xml:space="preserve">(1) </w:t>
      </w:r>
      <w:r w:rsidR="00AC2A53" w:rsidRPr="004A2CAD">
        <w:rPr>
          <w:rFonts w:ascii="Times New Roman" w:eastAsia="Times New Roman" w:hAnsi="Times New Roman" w:cs="Times New Roman"/>
          <w:color w:val="000000"/>
        </w:rPr>
        <w:t xml:space="preserve">Izravno ugovaranje je postupak jednostavne nabave u kojem </w:t>
      </w:r>
      <w:r w:rsidR="004156C0" w:rsidRPr="004A2CAD">
        <w:rPr>
          <w:rFonts w:ascii="Times New Roman" w:eastAsia="Times New Roman" w:hAnsi="Times New Roman" w:cs="Times New Roman"/>
          <w:color w:val="000000"/>
        </w:rPr>
        <w:t>Naručitelj može bez prethodne procedure uređene ovim Pravilnikom pripremiti i provesti postupak jednostavne nabave izravnim ugovaranjem ili temeljem narudžbenice s jednim gospodarskim subjektom</w:t>
      </w:r>
      <w:r w:rsidR="0073443C">
        <w:rPr>
          <w:rFonts w:ascii="Times New Roman" w:eastAsia="Times New Roman" w:hAnsi="Times New Roman" w:cs="Times New Roman"/>
          <w:color w:val="000000"/>
        </w:rPr>
        <w:t xml:space="preserve"> </w:t>
      </w:r>
      <w:r w:rsidR="0073443C" w:rsidRPr="0073443C">
        <w:rPr>
          <w:rFonts w:ascii="Times New Roman" w:eastAsia="Times New Roman" w:hAnsi="Times New Roman" w:cs="Times New Roman"/>
          <w:color w:val="000000"/>
        </w:rPr>
        <w:t>koji obavlja djelatnost vezanu uz predmet nabave</w:t>
      </w:r>
      <w:r w:rsidR="004156C0" w:rsidRPr="004A2CAD">
        <w:rPr>
          <w:rFonts w:ascii="Times New Roman" w:eastAsia="Times New Roman" w:hAnsi="Times New Roman" w:cs="Times New Roman"/>
          <w:color w:val="000000"/>
        </w:rPr>
        <w:t xml:space="preserve"> po vlastitom izboru.</w:t>
      </w:r>
    </w:p>
    <w:p w14:paraId="4BB8725B" w14:textId="5A35258B" w:rsidR="00A35245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A35245" w:rsidRPr="004A2CAD">
        <w:rPr>
          <w:rFonts w:ascii="Times New Roman" w:eastAsia="Times New Roman" w:hAnsi="Times New Roman" w:cs="Times New Roman"/>
        </w:rPr>
        <w:t>Izravno ugovaranje se provodi za nabavu rob</w:t>
      </w:r>
      <w:r w:rsidR="004156C0" w:rsidRPr="004A2CAD">
        <w:rPr>
          <w:rFonts w:ascii="Times New Roman" w:eastAsia="Times New Roman" w:hAnsi="Times New Roman" w:cs="Times New Roman"/>
        </w:rPr>
        <w:t>a</w:t>
      </w:r>
      <w:r w:rsidR="00A35245" w:rsidRPr="004A2CAD">
        <w:rPr>
          <w:rFonts w:ascii="Times New Roman" w:eastAsia="Times New Roman" w:hAnsi="Times New Roman" w:cs="Times New Roman"/>
        </w:rPr>
        <w:t>, usluga i radova čija je procijenjena vrijednost jednaka ili manja od 15.000,00 eura.</w:t>
      </w:r>
    </w:p>
    <w:p w14:paraId="6B67FC4E" w14:textId="04100E99" w:rsidR="00BC0513" w:rsidRPr="004A2CAD" w:rsidRDefault="0000754D" w:rsidP="00BC05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</w:rPr>
        <w:t>(3)</w:t>
      </w:r>
      <w:r w:rsidR="00BC0513" w:rsidRPr="004A2CAD">
        <w:rPr>
          <w:rFonts w:ascii="Times New Roman" w:eastAsia="Times New Roman" w:hAnsi="Times New Roman" w:cs="Times New Roman"/>
        </w:rPr>
        <w:t xml:space="preserve"> Ukoliko je potrebno radi zaštite tržišnog natjecanja, u postupcima jednostavne nabave procijenjenih vrijednosti iz stavka 2. ovoga članka, može se provesti postupak ograničenog prikupljanja ponuda iz članka 6. ovoga Pravilnika.</w:t>
      </w:r>
    </w:p>
    <w:p w14:paraId="7CBE4E26" w14:textId="02900DA4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6.</w:t>
      </w:r>
    </w:p>
    <w:p w14:paraId="55FC0BDB" w14:textId="415FA5AD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63C4E1" w14:textId="447582D1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Ograničeno prikupljanje ponuda</w:t>
      </w:r>
    </w:p>
    <w:p w14:paraId="1328B8F6" w14:textId="1D821008" w:rsidR="004156C0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(1)</w:t>
      </w:r>
      <w:r w:rsidR="00AC2A53" w:rsidRPr="004A2CAD">
        <w:rPr>
          <w:rFonts w:ascii="Times New Roman" w:eastAsia="Times New Roman" w:hAnsi="Times New Roman" w:cs="Times New Roman"/>
        </w:rPr>
        <w:t xml:space="preserve"> </w:t>
      </w:r>
      <w:r w:rsidR="004156C0" w:rsidRPr="004A2CAD">
        <w:rPr>
          <w:rFonts w:ascii="Times New Roman" w:eastAsia="Times New Roman" w:hAnsi="Times New Roman" w:cs="Times New Roman"/>
        </w:rPr>
        <w:t>Ograničeno prikupljanje ponuda je postupak jednostavne nabave u kojem Naručitelj</w:t>
      </w:r>
      <w:r w:rsidR="00AC2A53" w:rsidRPr="004A2CAD">
        <w:rPr>
          <w:rFonts w:ascii="Times New Roman" w:eastAsia="Times New Roman" w:hAnsi="Times New Roman" w:cs="Times New Roman"/>
        </w:rPr>
        <w:t xml:space="preserve"> putem EOJN RH</w:t>
      </w:r>
      <w:r w:rsidR="004156C0" w:rsidRPr="004A2CAD">
        <w:rPr>
          <w:rFonts w:ascii="Times New Roman" w:eastAsia="Times New Roman" w:hAnsi="Times New Roman" w:cs="Times New Roman"/>
        </w:rPr>
        <w:t xml:space="preserve">, po vlastitom izboru, poziva najmanje tri gospodarska subjekta </w:t>
      </w:r>
      <w:r w:rsidR="00AE01FE" w:rsidRPr="00AE01FE">
        <w:rPr>
          <w:rFonts w:ascii="Times New Roman" w:eastAsia="Times New Roman" w:hAnsi="Times New Roman" w:cs="Times New Roman"/>
        </w:rPr>
        <w:t>koji obavljaju djelatnost vezanu uz predmet nabave</w:t>
      </w:r>
      <w:r w:rsidR="00AE01FE">
        <w:rPr>
          <w:rFonts w:ascii="Times New Roman" w:eastAsia="Times New Roman" w:hAnsi="Times New Roman" w:cs="Times New Roman"/>
        </w:rPr>
        <w:t xml:space="preserve"> </w:t>
      </w:r>
      <w:r w:rsidR="004156C0" w:rsidRPr="004A2CAD">
        <w:rPr>
          <w:rFonts w:ascii="Times New Roman" w:eastAsia="Times New Roman" w:hAnsi="Times New Roman" w:cs="Times New Roman"/>
        </w:rPr>
        <w:t>da dostave ponudu sukladno uvjetima i zahtjevima iz poziva na dostavu ponuda.</w:t>
      </w:r>
    </w:p>
    <w:p w14:paraId="00BC2896" w14:textId="45D6F7BA" w:rsidR="00AC2A53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AC2A53" w:rsidRPr="004A2CAD">
        <w:rPr>
          <w:rFonts w:ascii="Times New Roman" w:eastAsia="Times New Roman" w:hAnsi="Times New Roman" w:cs="Times New Roman"/>
        </w:rPr>
        <w:t>Ograničeno prikupljanje ponuda se provodi za nabavu roba i usluga čija je procijenjena vrijednost veća od 15.000,00 eura, a jednaka ili manja od 25.000,00 eura te za nabavu radova čija je procijenjena vrijednost veća od 15.000,00 eura, a jednaka ili manja od 45.000,00 eura.</w:t>
      </w:r>
    </w:p>
    <w:p w14:paraId="5027B9D3" w14:textId="204B4437" w:rsidR="0000754D" w:rsidRPr="004A2CAD" w:rsidRDefault="00130124" w:rsidP="000075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00754D" w:rsidRPr="004A2CAD">
        <w:rPr>
          <w:rFonts w:ascii="Times New Roman" w:eastAsia="Times New Roman" w:hAnsi="Times New Roman" w:cs="Times New Roman"/>
        </w:rPr>
        <w:t>Iznimno, za nabavu roba</w:t>
      </w:r>
      <w:r w:rsidR="009865D6" w:rsidRPr="004A2CAD">
        <w:rPr>
          <w:rFonts w:ascii="Times New Roman" w:eastAsia="Times New Roman" w:hAnsi="Times New Roman" w:cs="Times New Roman"/>
        </w:rPr>
        <w:t>,</w:t>
      </w:r>
      <w:r w:rsidR="0000754D" w:rsidRPr="004A2CAD">
        <w:rPr>
          <w:rFonts w:ascii="Times New Roman" w:eastAsia="Times New Roman" w:hAnsi="Times New Roman" w:cs="Times New Roman"/>
        </w:rPr>
        <w:t xml:space="preserve"> usluga </w:t>
      </w:r>
      <w:r w:rsidR="009865D6" w:rsidRPr="004A2CAD">
        <w:rPr>
          <w:rFonts w:ascii="Times New Roman" w:eastAsia="Times New Roman" w:hAnsi="Times New Roman" w:cs="Times New Roman"/>
        </w:rPr>
        <w:t>i radova iz stavka 2. ovog članka</w:t>
      </w:r>
      <w:r w:rsidR="0000754D" w:rsidRPr="004A2CAD">
        <w:rPr>
          <w:rFonts w:ascii="Times New Roman" w:eastAsia="Times New Roman" w:hAnsi="Times New Roman" w:cs="Times New Roman"/>
        </w:rPr>
        <w:t>,</w:t>
      </w:r>
      <w:r w:rsidR="009865D6" w:rsidRPr="004A2CAD">
        <w:rPr>
          <w:rFonts w:ascii="Times New Roman" w:eastAsia="Times New Roman" w:hAnsi="Times New Roman" w:cs="Times New Roman"/>
        </w:rPr>
        <w:t xml:space="preserve"> Naručitelj može provesti nabavu prema pravilima koja vrijede za postupak izravnog ugovaranja</w:t>
      </w:r>
      <w:r w:rsidR="00BC0513" w:rsidRPr="004A2CAD">
        <w:rPr>
          <w:rFonts w:ascii="Times New Roman" w:eastAsia="Times New Roman" w:hAnsi="Times New Roman" w:cs="Times New Roman"/>
        </w:rPr>
        <w:t xml:space="preserve"> iz članka 5. ovog Pravilnika</w:t>
      </w:r>
      <w:r w:rsidR="0000754D" w:rsidRPr="004A2CAD">
        <w:rPr>
          <w:rFonts w:ascii="Times New Roman" w:eastAsia="Times New Roman" w:hAnsi="Times New Roman" w:cs="Times New Roman"/>
        </w:rPr>
        <w:t xml:space="preserve"> u sljedećim slučajevima</w:t>
      </w:r>
      <w:r w:rsidR="00BC0513" w:rsidRPr="004A2CAD">
        <w:rPr>
          <w:rFonts w:ascii="Times New Roman" w:eastAsia="Times New Roman" w:hAnsi="Times New Roman" w:cs="Times New Roman"/>
        </w:rPr>
        <w:t xml:space="preserve"> nabava</w:t>
      </w:r>
      <w:r w:rsidR="0000754D" w:rsidRPr="004A2CAD">
        <w:rPr>
          <w:rFonts w:ascii="Times New Roman" w:eastAsia="Times New Roman" w:hAnsi="Times New Roman" w:cs="Times New Roman"/>
        </w:rPr>
        <w:t>:</w:t>
      </w:r>
    </w:p>
    <w:p w14:paraId="746E5BB4" w14:textId="4E4CDB7F" w:rsidR="00717CD6" w:rsidRPr="004A2CAD" w:rsidRDefault="00717CD6" w:rsidP="00717CD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koj</w:t>
      </w:r>
      <w:r w:rsidR="00BC0513" w:rsidRPr="004A2CAD">
        <w:rPr>
          <w:rFonts w:ascii="Times New Roman" w:eastAsia="Times New Roman" w:hAnsi="Times New Roman" w:cs="Times New Roman"/>
        </w:rPr>
        <w:t>e</w:t>
      </w:r>
      <w:r w:rsidRPr="004A2CAD">
        <w:rPr>
          <w:rFonts w:ascii="Times New Roman" w:eastAsia="Times New Roman" w:hAnsi="Times New Roman" w:cs="Times New Roman"/>
        </w:rPr>
        <w:t xml:space="preserve"> su odredbama ZJN 2016 određen</w:t>
      </w:r>
      <w:r w:rsidR="00BC0513" w:rsidRPr="004A2CAD">
        <w:rPr>
          <w:rFonts w:ascii="Times New Roman" w:eastAsia="Times New Roman" w:hAnsi="Times New Roman" w:cs="Times New Roman"/>
        </w:rPr>
        <w:t>e</w:t>
      </w:r>
      <w:r w:rsidRPr="004A2CAD">
        <w:rPr>
          <w:rFonts w:ascii="Times New Roman" w:eastAsia="Times New Roman" w:hAnsi="Times New Roman" w:cs="Times New Roman"/>
        </w:rPr>
        <w:t xml:space="preserve"> kao izuzeće od njegove primjene</w:t>
      </w:r>
      <w:r w:rsidR="000C1D3F" w:rsidRPr="004A2CAD">
        <w:rPr>
          <w:rFonts w:ascii="Times New Roman" w:eastAsia="Times New Roman" w:hAnsi="Times New Roman" w:cs="Times New Roman"/>
        </w:rPr>
        <w:t>,</w:t>
      </w:r>
    </w:p>
    <w:p w14:paraId="48C0FC01" w14:textId="161BC384" w:rsidR="00717CD6" w:rsidRPr="004A2CAD" w:rsidRDefault="00717CD6" w:rsidP="00717CD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javnobilježničkih i odvjetničkih usluga, zdravstvenih i socijalnih usluga,</w:t>
      </w:r>
      <w:r w:rsidRPr="004A2CAD">
        <w:rPr>
          <w:rFonts w:ascii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>usluga obrazovanja, konzervatorskih usluga, hotelskih, restoranskih i catering usluga te usluga oglašavanja na web portalima i prevodilačkih usluga,</w:t>
      </w:r>
    </w:p>
    <w:p w14:paraId="2E9096B2" w14:textId="77777777" w:rsidR="00717CD6" w:rsidRPr="004A2CAD" w:rsidRDefault="00717CD6" w:rsidP="00717CD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usluga izrade promidžbenih tekstova i objava u specijaliziranim časopisima,</w:t>
      </w:r>
    </w:p>
    <w:p w14:paraId="7BF1E674" w14:textId="209F815A" w:rsidR="00717CD6" w:rsidRPr="004A2CAD" w:rsidRDefault="00717CD6" w:rsidP="00717CD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roba, usluga i radova koje zbog tehničkih ili umjetničkih razloga ili razloga povezanih sa zaštitom isključivih prava, može ponuditi samo određeni gospodarski subjekt,</w:t>
      </w:r>
    </w:p>
    <w:p w14:paraId="14109642" w14:textId="758D7BEA" w:rsidR="00BC0513" w:rsidRPr="004A2CAD" w:rsidRDefault="00717CD6" w:rsidP="00BC0513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lastRenderedPageBreak/>
        <w:t xml:space="preserve">kada </w:t>
      </w:r>
      <w:r w:rsidR="00BC0513" w:rsidRPr="004A2CAD">
        <w:rPr>
          <w:rFonts w:ascii="Times New Roman" w:eastAsia="Times New Roman" w:hAnsi="Times New Roman" w:cs="Times New Roman"/>
        </w:rPr>
        <w:t>nije podnesena nijedna ponuda ili nijedna valjana ponuda u prethodno provedenom postupku jednostavne nabave, pod uvjetom da početni ugovorni uvjeti nisu bitno izmijenjeni</w:t>
      </w:r>
      <w:r w:rsidR="000C1D3F" w:rsidRPr="004A2CAD">
        <w:rPr>
          <w:rFonts w:ascii="Times New Roman" w:eastAsia="Times New Roman" w:hAnsi="Times New Roman" w:cs="Times New Roman"/>
        </w:rPr>
        <w:t>,</w:t>
      </w:r>
    </w:p>
    <w:p w14:paraId="0A22EE66" w14:textId="73B97D70" w:rsidR="00717CD6" w:rsidRPr="004A2CAD" w:rsidRDefault="00E34148" w:rsidP="00E34148">
      <w:pPr>
        <w:pStyle w:val="Odlomakpopisa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ako postoji iznimna žurnost uzrokovana događajima koje Naručitelj nije mogao predvidjeti niti na njih utjecati</w:t>
      </w:r>
      <w:r w:rsidR="00717CD6" w:rsidRPr="004A2CAD">
        <w:rPr>
          <w:rFonts w:ascii="Times New Roman" w:eastAsia="Times New Roman" w:hAnsi="Times New Roman" w:cs="Times New Roman"/>
        </w:rPr>
        <w:t>, odnosno ako bi, zbog vremena potrebnog za provođenje redovite procedure ograničenog prikupljanja ponuda,</w:t>
      </w:r>
      <w:r w:rsidR="00BC0513" w:rsidRPr="004A2CAD">
        <w:rPr>
          <w:rFonts w:ascii="Times New Roman" w:eastAsia="Times New Roman" w:hAnsi="Times New Roman" w:cs="Times New Roman"/>
        </w:rPr>
        <w:t xml:space="preserve"> Naručitelj mogao pretrpjeti</w:t>
      </w:r>
      <w:r w:rsidR="00717CD6" w:rsidRPr="004A2CAD">
        <w:rPr>
          <w:rFonts w:ascii="Times New Roman" w:eastAsia="Times New Roman" w:hAnsi="Times New Roman" w:cs="Times New Roman"/>
        </w:rPr>
        <w:t xml:space="preserve"> štet</w:t>
      </w:r>
      <w:r w:rsidR="00BC0513" w:rsidRPr="004A2CAD">
        <w:rPr>
          <w:rFonts w:ascii="Times New Roman" w:eastAsia="Times New Roman" w:hAnsi="Times New Roman" w:cs="Times New Roman"/>
        </w:rPr>
        <w:t>u</w:t>
      </w:r>
      <w:r w:rsidR="00717CD6" w:rsidRPr="004A2CAD">
        <w:rPr>
          <w:rFonts w:ascii="Times New Roman" w:eastAsia="Times New Roman" w:hAnsi="Times New Roman" w:cs="Times New Roman"/>
        </w:rPr>
        <w:t>.</w:t>
      </w:r>
    </w:p>
    <w:p w14:paraId="3D54A278" w14:textId="2449CBA5" w:rsidR="00130124" w:rsidRPr="004A2CAD" w:rsidRDefault="00130124" w:rsidP="0013012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(4) Ukoliko je potrebno radi zaštite tržišnog natjecanja, u postupcima jednostavne nabave procijenjenih vrijednosti iz stavka 2. ovoga članka, može se provesti postupak javnog prikupljanja ponuda iz članka 7. ovoga Pravilnika.</w:t>
      </w:r>
    </w:p>
    <w:p w14:paraId="36001C90" w14:textId="77777777" w:rsidR="00130124" w:rsidRPr="004A2CAD" w:rsidRDefault="00130124" w:rsidP="0013012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3F0DF1" w14:textId="260E3E3F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7.</w:t>
      </w:r>
    </w:p>
    <w:p w14:paraId="6C06BEC6" w14:textId="77777777" w:rsidR="0043029C" w:rsidRPr="004A2CAD" w:rsidRDefault="0043029C" w:rsidP="004302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D1A53E" w14:textId="0141811A" w:rsidR="0043029C" w:rsidRPr="004A2CAD" w:rsidRDefault="0043029C" w:rsidP="004302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Javno prikupljanje ponuda</w:t>
      </w:r>
    </w:p>
    <w:p w14:paraId="2BC6A9BB" w14:textId="257A1105" w:rsidR="00C61B9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61B96" w:rsidRPr="004A2CAD">
        <w:rPr>
          <w:rFonts w:ascii="Times New Roman" w:eastAsia="Times New Roman" w:hAnsi="Times New Roman" w:cs="Times New Roman"/>
        </w:rPr>
        <w:t>Javno prikupljanje ponuda je postupak jednostavne nabave u kojem na  temelju javn</w:t>
      </w:r>
      <w:r w:rsidR="00B21A76" w:rsidRPr="004A2CAD">
        <w:rPr>
          <w:rFonts w:ascii="Times New Roman" w:eastAsia="Times New Roman" w:hAnsi="Times New Roman" w:cs="Times New Roman"/>
        </w:rPr>
        <w:t>e</w:t>
      </w:r>
      <w:r w:rsidR="00C61B96" w:rsidRPr="004A2CAD">
        <w:rPr>
          <w:rFonts w:ascii="Times New Roman" w:eastAsia="Times New Roman" w:hAnsi="Times New Roman" w:cs="Times New Roman"/>
        </w:rPr>
        <w:t xml:space="preserve"> objave poziva za prikupljanje ponuda</w:t>
      </w:r>
      <w:r w:rsidR="00B21A76" w:rsidRPr="004A2CAD">
        <w:rPr>
          <w:rFonts w:ascii="Times New Roman" w:eastAsia="Times New Roman" w:hAnsi="Times New Roman" w:cs="Times New Roman"/>
        </w:rPr>
        <w:t xml:space="preserve"> u EOJN RH</w:t>
      </w:r>
      <w:r w:rsidR="00C61B96" w:rsidRPr="004A2CAD">
        <w:rPr>
          <w:rFonts w:ascii="Times New Roman" w:eastAsia="Times New Roman" w:hAnsi="Times New Roman" w:cs="Times New Roman"/>
        </w:rPr>
        <w:t xml:space="preserve"> svaki zainteresirani gospodarski subjekt može podnijeti ponudu.      </w:t>
      </w:r>
    </w:p>
    <w:p w14:paraId="7F6A25D3" w14:textId="056E3211" w:rsidR="00C61B9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C61B96" w:rsidRPr="004A2CAD">
        <w:rPr>
          <w:rFonts w:ascii="Times New Roman" w:eastAsia="Times New Roman" w:hAnsi="Times New Roman" w:cs="Times New Roman"/>
        </w:rPr>
        <w:t>Javno prikupljanje ponuda provodi se za nabavu robe i usluga čija je procijenjena vrijednost veća od 25.000,00 eura te za nabavu radova čija je procijenjena vrijednost veća od 45.000,00 eura.</w:t>
      </w:r>
    </w:p>
    <w:p w14:paraId="6277D196" w14:textId="294ACF5A" w:rsidR="00FF3F6D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C61B96" w:rsidRPr="004A2CAD">
        <w:rPr>
          <w:rFonts w:ascii="Times New Roman" w:eastAsia="Times New Roman" w:hAnsi="Times New Roman" w:cs="Times New Roman"/>
        </w:rPr>
        <w:t>Iznimno</w:t>
      </w:r>
      <w:r w:rsidRPr="004A2CAD">
        <w:rPr>
          <w:rFonts w:ascii="Times New Roman" w:eastAsia="Times New Roman" w:hAnsi="Times New Roman" w:cs="Times New Roman"/>
        </w:rPr>
        <w:t>,</w:t>
      </w:r>
      <w:r w:rsidR="00C61B96" w:rsidRPr="004A2CAD">
        <w:rPr>
          <w:rFonts w:ascii="Times New Roman" w:eastAsia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>N</w:t>
      </w:r>
      <w:r w:rsidR="00FF3F6D" w:rsidRPr="004A2CAD">
        <w:rPr>
          <w:rFonts w:ascii="Times New Roman" w:eastAsia="Times New Roman" w:hAnsi="Times New Roman" w:cs="Times New Roman"/>
        </w:rPr>
        <w:t>aručitelj nije obvezan provesti postupak jednostavne nabave javnim prikupljanjem ponuda, već ga provodi postupkom ograničenog prikupljanja ponuda:</w:t>
      </w:r>
    </w:p>
    <w:p w14:paraId="69D86AC6" w14:textId="0F0B7840" w:rsidR="00FF3F6D" w:rsidRPr="004A2CAD" w:rsidRDefault="00FF3F6D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a) ako nije podnesena nijedna ponuda ili nijedna valjana ponuda u prethodno provedenom postupku jednostavne nabave, pod uvjetom da početni ugovorni uvjeti nisu bitno izmijenjeni</w:t>
      </w:r>
    </w:p>
    <w:p w14:paraId="4281CB7A" w14:textId="77777777" w:rsidR="00FF3F6D" w:rsidRPr="004A2CAD" w:rsidRDefault="00FF3F6D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b) ako zbog objektivnih razloga predmet nabave može izvršiti, isporučiti ili pružiti samo određeni gospodarski subjekt, i to:</w:t>
      </w:r>
    </w:p>
    <w:p w14:paraId="14AE6E23" w14:textId="77777777" w:rsidR="00FF3F6D" w:rsidRPr="004A2CAD" w:rsidRDefault="00FF3F6D" w:rsidP="000C1D3F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1. ako je predmet nabave stvaranje ili stjecanje jedinstvenog umjetničkog djela ili umjetničke izvedbe</w:t>
      </w:r>
    </w:p>
    <w:p w14:paraId="336CD1EB" w14:textId="77777777" w:rsidR="00FF3F6D" w:rsidRPr="004A2CAD" w:rsidRDefault="00FF3F6D" w:rsidP="000C1D3F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2. ako iz tehničkih razloga predmet nabave može isporučiti samo određeni gospodarski subjekt ili</w:t>
      </w:r>
    </w:p>
    <w:p w14:paraId="42869509" w14:textId="77777777" w:rsidR="00FF3F6D" w:rsidRPr="004A2CAD" w:rsidRDefault="00FF3F6D" w:rsidP="000C1D3F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3. ako je to nužno radi zaštite isključivih prava, uključujući prava intelektualnog vlasništva</w:t>
      </w:r>
    </w:p>
    <w:p w14:paraId="304396E9" w14:textId="48036A36" w:rsidR="00FF3F6D" w:rsidRPr="004A2CAD" w:rsidRDefault="00FF3F6D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c) ako postoji iznimna žurnost uzrokovana događajima koje </w:t>
      </w:r>
      <w:r w:rsidR="00EA5051" w:rsidRPr="004A2CAD">
        <w:rPr>
          <w:rFonts w:ascii="Times New Roman" w:eastAsia="Times New Roman" w:hAnsi="Times New Roman" w:cs="Times New Roman"/>
        </w:rPr>
        <w:t>N</w:t>
      </w:r>
      <w:r w:rsidRPr="004A2CAD">
        <w:rPr>
          <w:rFonts w:ascii="Times New Roman" w:eastAsia="Times New Roman" w:hAnsi="Times New Roman" w:cs="Times New Roman"/>
        </w:rPr>
        <w:t>aručitelj nije mogao predvidjeti niti na njih utjecati.</w:t>
      </w:r>
    </w:p>
    <w:p w14:paraId="4D3F6AE0" w14:textId="3D8A1E2B" w:rsidR="00C61B9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C61B96" w:rsidRPr="004A2CAD">
        <w:rPr>
          <w:rFonts w:ascii="Times New Roman" w:eastAsia="Times New Roman" w:hAnsi="Times New Roman" w:cs="Times New Roman"/>
        </w:rPr>
        <w:t>Razlozi za primjenu iznimke iz stavka 3. ovoga članka navode se i obrazlažu u objavi u EOJN RH.</w:t>
      </w:r>
    </w:p>
    <w:p w14:paraId="4C31B6B7" w14:textId="2769CFEF" w:rsidR="004156C0" w:rsidRPr="004A2CAD" w:rsidRDefault="004156C0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5AC6D0" w14:textId="3289DBE0" w:rsidR="00FF3F6D" w:rsidRPr="004A2CAD" w:rsidRDefault="00FF3F6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C4F0B2" w14:textId="2912B5B6" w:rsidR="00FF3F6D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V</w:t>
      </w:r>
      <w:r w:rsidR="00A22364" w:rsidRPr="004A2CAD">
        <w:rPr>
          <w:rFonts w:ascii="Times New Roman" w:eastAsia="Times New Roman" w:hAnsi="Times New Roman" w:cs="Times New Roman"/>
          <w:b/>
        </w:rPr>
        <w:t>. NADLEŽNOST ZA PROVEDBU JEDNOSTAVNE NABAVE</w:t>
      </w:r>
    </w:p>
    <w:p w14:paraId="59C4B61D" w14:textId="7D7E0B23" w:rsidR="00C72F2B" w:rsidRPr="004A2CAD" w:rsidRDefault="00C72F2B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7E2F74" w14:textId="2B8A6A8F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</w:rPr>
        <w:t>Članak 8.</w:t>
      </w:r>
    </w:p>
    <w:p w14:paraId="6C7A6DA7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6D110C" w14:textId="2AA39F95" w:rsidR="00A22364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A22364" w:rsidRPr="004A2CAD">
        <w:rPr>
          <w:rFonts w:ascii="Times New Roman" w:eastAsia="Times New Roman" w:hAnsi="Times New Roman" w:cs="Times New Roman"/>
        </w:rPr>
        <w:t>Sva upravna tijela Naručitelja</w:t>
      </w:r>
      <w:r w:rsidR="00E454C4" w:rsidRPr="004A2CAD">
        <w:rPr>
          <w:rFonts w:ascii="Times New Roman" w:eastAsia="Times New Roman" w:hAnsi="Times New Roman" w:cs="Times New Roman"/>
        </w:rPr>
        <w:t xml:space="preserve"> </w:t>
      </w:r>
      <w:r w:rsidR="00A22364" w:rsidRPr="004A2CAD">
        <w:rPr>
          <w:rFonts w:ascii="Times New Roman" w:eastAsia="Times New Roman" w:hAnsi="Times New Roman" w:cs="Times New Roman"/>
        </w:rPr>
        <w:t>planiraju postupke jednostavne nabave, sudjeluju u pripremi postupaka jednostavne nabave, predlažu sklapanje ugovora i prate izvršenje ugovora o nabavi ili narudžbenice.</w:t>
      </w:r>
    </w:p>
    <w:p w14:paraId="009652EC" w14:textId="0C0C509C" w:rsidR="00A22364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A22364" w:rsidRPr="004A2CAD">
        <w:rPr>
          <w:rFonts w:ascii="Times New Roman" w:eastAsia="Times New Roman" w:hAnsi="Times New Roman" w:cs="Times New Roman"/>
        </w:rPr>
        <w:t xml:space="preserve">Postupke jednostavnih nabava procijenjene vrijednosti </w:t>
      </w:r>
      <w:r w:rsidR="000E2D86" w:rsidRPr="004A2CAD">
        <w:rPr>
          <w:rFonts w:ascii="Times New Roman" w:eastAsia="Times New Roman" w:hAnsi="Times New Roman" w:cs="Times New Roman"/>
        </w:rPr>
        <w:t>manjoj ili jednakoj</w:t>
      </w:r>
      <w:r w:rsidR="00A22364" w:rsidRPr="004A2CAD">
        <w:rPr>
          <w:rFonts w:ascii="Times New Roman" w:eastAsia="Times New Roman" w:hAnsi="Times New Roman" w:cs="Times New Roman"/>
        </w:rPr>
        <w:t xml:space="preserve"> 15.000,00 eura provodi upravno tijelo Naručitelja</w:t>
      </w:r>
      <w:r w:rsidR="00B41BCC" w:rsidRPr="004A2CAD">
        <w:rPr>
          <w:rFonts w:ascii="Times New Roman" w:eastAsia="Times New Roman" w:hAnsi="Times New Roman" w:cs="Times New Roman"/>
        </w:rPr>
        <w:t xml:space="preserve"> </w:t>
      </w:r>
      <w:r w:rsidR="00D95E85" w:rsidRPr="004A2CAD">
        <w:rPr>
          <w:rFonts w:ascii="Times New Roman" w:eastAsia="Times New Roman" w:hAnsi="Times New Roman" w:cs="Times New Roman"/>
        </w:rPr>
        <w:t>u čijem se djelokrugu jednostavna nabava izvršava</w:t>
      </w:r>
      <w:r w:rsidR="00A22364" w:rsidRPr="004A2CAD">
        <w:rPr>
          <w:rFonts w:ascii="Times New Roman" w:eastAsia="Times New Roman" w:hAnsi="Times New Roman" w:cs="Times New Roman"/>
        </w:rPr>
        <w:t>.</w:t>
      </w:r>
    </w:p>
    <w:p w14:paraId="2DAC48C8" w14:textId="7D68EEC5" w:rsidR="00FF3F6D" w:rsidRPr="00D27EC0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A22364" w:rsidRPr="004A2CAD">
        <w:rPr>
          <w:rFonts w:ascii="Times New Roman" w:eastAsia="Times New Roman" w:hAnsi="Times New Roman" w:cs="Times New Roman"/>
        </w:rPr>
        <w:t>Postupke jednostavnih nabava procijenjene vrijednosti veće od 15.000,00 eura koji se provode putem EOJN RH provodi</w:t>
      </w:r>
      <w:r w:rsidR="00E34148" w:rsidRPr="004A2CAD">
        <w:rPr>
          <w:rFonts w:ascii="Times New Roman" w:eastAsia="Times New Roman" w:hAnsi="Times New Roman" w:cs="Times New Roman"/>
        </w:rPr>
        <w:t xml:space="preserve"> stručno povjerenstvo koje odlukom imenuje </w:t>
      </w:r>
      <w:r w:rsidR="000E10E9">
        <w:rPr>
          <w:rFonts w:ascii="Times New Roman" w:eastAsia="Times New Roman" w:hAnsi="Times New Roman" w:cs="Times New Roman"/>
        </w:rPr>
        <w:t xml:space="preserve">općinski načelnik </w:t>
      </w:r>
      <w:r w:rsidR="00E34148" w:rsidRPr="004A2CAD">
        <w:rPr>
          <w:rFonts w:ascii="Times New Roman" w:eastAsia="Times New Roman" w:hAnsi="Times New Roman" w:cs="Times New Roman"/>
        </w:rPr>
        <w:t xml:space="preserve"> u</w:t>
      </w:r>
      <w:r w:rsidR="00D27EC0" w:rsidRPr="00D27EC0">
        <w:rPr>
          <w:rFonts w:ascii="Times New Roman" w:eastAsia="Times New Roman" w:hAnsi="Times New Roman" w:cs="Times New Roman"/>
        </w:rPr>
        <w:t xml:space="preserve"> </w:t>
      </w:r>
      <w:r w:rsidR="00D27EC0" w:rsidRPr="004A2CAD">
        <w:rPr>
          <w:rFonts w:ascii="Times New Roman" w:eastAsia="Times New Roman" w:hAnsi="Times New Roman" w:cs="Times New Roman"/>
        </w:rPr>
        <w:t>Upravn</w:t>
      </w:r>
      <w:r w:rsidR="00D27EC0">
        <w:rPr>
          <w:rFonts w:ascii="Times New Roman" w:eastAsia="Times New Roman" w:hAnsi="Times New Roman" w:cs="Times New Roman"/>
        </w:rPr>
        <w:t>om</w:t>
      </w:r>
      <w:r w:rsidR="00D27EC0" w:rsidRPr="004A2CAD">
        <w:rPr>
          <w:rFonts w:ascii="Times New Roman" w:eastAsia="Times New Roman" w:hAnsi="Times New Roman" w:cs="Times New Roman"/>
        </w:rPr>
        <w:t xml:space="preserve"> tijel</w:t>
      </w:r>
      <w:r w:rsidR="00D27EC0">
        <w:rPr>
          <w:rFonts w:ascii="Times New Roman" w:eastAsia="Times New Roman" w:hAnsi="Times New Roman" w:cs="Times New Roman"/>
        </w:rPr>
        <w:t>u</w:t>
      </w:r>
      <w:r w:rsidR="00D27EC0" w:rsidRPr="004A2CAD">
        <w:rPr>
          <w:rFonts w:ascii="Times New Roman" w:eastAsia="Times New Roman" w:hAnsi="Times New Roman" w:cs="Times New Roman"/>
        </w:rPr>
        <w:t xml:space="preserve"> Naručitelja</w:t>
      </w:r>
      <w:r w:rsidR="00A22364" w:rsidRPr="00D27EC0">
        <w:rPr>
          <w:rFonts w:ascii="Times New Roman" w:eastAsia="Times New Roman" w:hAnsi="Times New Roman" w:cs="Times New Roman"/>
          <w:color w:val="EE0000"/>
        </w:rPr>
        <w:t>.</w:t>
      </w:r>
    </w:p>
    <w:p w14:paraId="17472E82" w14:textId="247363B6" w:rsidR="00E34148" w:rsidRPr="004A2CAD" w:rsidRDefault="00E34148" w:rsidP="00E341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(4) Stručno povjerenstvo</w:t>
      </w:r>
      <w:r w:rsidR="00784281" w:rsidRPr="004A2CAD">
        <w:rPr>
          <w:rFonts w:ascii="Times New Roman" w:eastAsia="Times New Roman" w:hAnsi="Times New Roman" w:cs="Times New Roman"/>
        </w:rPr>
        <w:t xml:space="preserve"> iz stavka 3. ovog članka </w:t>
      </w:r>
      <w:r w:rsidR="00784281" w:rsidRPr="00D27EC0">
        <w:rPr>
          <w:rFonts w:ascii="Times New Roman" w:eastAsia="Times New Roman" w:hAnsi="Times New Roman" w:cs="Times New Roman"/>
          <w:color w:val="000000" w:themeColor="text1"/>
        </w:rPr>
        <w:t>ima</w:t>
      </w:r>
      <w:r w:rsidRPr="00D27EC0">
        <w:rPr>
          <w:rFonts w:ascii="Times New Roman" w:eastAsia="Times New Roman" w:hAnsi="Times New Roman" w:cs="Times New Roman"/>
          <w:color w:val="000000" w:themeColor="text1"/>
        </w:rPr>
        <w:t xml:space="preserve"> najmanje dva člana</w:t>
      </w:r>
      <w:r w:rsidR="00784281" w:rsidRPr="00D27EC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84281" w:rsidRPr="004A2CAD">
        <w:rPr>
          <w:rFonts w:ascii="Times New Roman" w:eastAsia="Times New Roman" w:hAnsi="Times New Roman" w:cs="Times New Roman"/>
        </w:rPr>
        <w:t>od kojih najmanje jedan posjeduje važeći certifikat u području javne nabave</w:t>
      </w:r>
      <w:r w:rsidRPr="004A2CAD">
        <w:rPr>
          <w:rFonts w:ascii="Times New Roman" w:eastAsia="Times New Roman" w:hAnsi="Times New Roman" w:cs="Times New Roman"/>
        </w:rPr>
        <w:t>.</w:t>
      </w:r>
    </w:p>
    <w:p w14:paraId="15D17F27" w14:textId="17903FAB" w:rsidR="00FF3F6D" w:rsidRPr="004A2CAD" w:rsidRDefault="00784281" w:rsidP="00E341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(5) </w:t>
      </w:r>
      <w:r w:rsidR="00E34148" w:rsidRPr="004A2CAD">
        <w:rPr>
          <w:rFonts w:ascii="Times New Roman" w:eastAsia="Times New Roman" w:hAnsi="Times New Roman" w:cs="Times New Roman"/>
        </w:rPr>
        <w:t>Članovi stručnog odgovorni su za zakonito i stručno provođenje postupaka jednostavne nabave.</w:t>
      </w:r>
    </w:p>
    <w:p w14:paraId="29DCD2D0" w14:textId="77777777" w:rsidR="00784281" w:rsidRPr="004A2CAD" w:rsidRDefault="0078428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5B3EE7C" w14:textId="65452D04" w:rsidR="00E454C4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VI. PROVEDBA POSTUPAKA JEDNOSTAVNE NABAVE</w:t>
      </w:r>
    </w:p>
    <w:p w14:paraId="0DDB828B" w14:textId="77777777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7B0D2A8" w14:textId="5F8F15B0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</w:rPr>
        <w:t>Članak 9.</w:t>
      </w:r>
    </w:p>
    <w:p w14:paraId="2B961503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076234" w14:textId="54409D03" w:rsidR="005942E8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784281" w:rsidRPr="004A2CAD">
        <w:rPr>
          <w:rFonts w:ascii="Times New Roman" w:eastAsia="Times New Roman" w:hAnsi="Times New Roman" w:cs="Times New Roman"/>
        </w:rPr>
        <w:t>K</w:t>
      </w:r>
      <w:r w:rsidR="005942E8" w:rsidRPr="004A2CAD">
        <w:rPr>
          <w:rFonts w:ascii="Times New Roman" w:eastAsia="Times New Roman" w:hAnsi="Times New Roman" w:cs="Times New Roman"/>
        </w:rPr>
        <w:t>riterij za odabir ponude</w:t>
      </w:r>
      <w:r w:rsidR="00784281" w:rsidRPr="004A2CAD">
        <w:rPr>
          <w:rFonts w:ascii="Times New Roman" w:eastAsia="Times New Roman" w:hAnsi="Times New Roman" w:cs="Times New Roman"/>
        </w:rPr>
        <w:t xml:space="preserve"> može biti</w:t>
      </w:r>
      <w:r w:rsidR="005942E8" w:rsidRPr="004A2CAD">
        <w:rPr>
          <w:rFonts w:ascii="Times New Roman" w:eastAsia="Times New Roman" w:hAnsi="Times New Roman" w:cs="Times New Roman"/>
        </w:rPr>
        <w:t xml:space="preserve"> najniž</w:t>
      </w:r>
      <w:r w:rsidR="00784281" w:rsidRPr="004A2CAD">
        <w:rPr>
          <w:rFonts w:ascii="Times New Roman" w:eastAsia="Times New Roman" w:hAnsi="Times New Roman" w:cs="Times New Roman"/>
        </w:rPr>
        <w:t>a</w:t>
      </w:r>
      <w:r w:rsidR="005942E8" w:rsidRPr="004A2CAD">
        <w:rPr>
          <w:rFonts w:ascii="Times New Roman" w:eastAsia="Times New Roman" w:hAnsi="Times New Roman" w:cs="Times New Roman"/>
        </w:rPr>
        <w:t xml:space="preserve"> cijen</w:t>
      </w:r>
      <w:r w:rsidR="00784281" w:rsidRPr="004A2CAD">
        <w:rPr>
          <w:rFonts w:ascii="Times New Roman" w:eastAsia="Times New Roman" w:hAnsi="Times New Roman" w:cs="Times New Roman"/>
        </w:rPr>
        <w:t>a</w:t>
      </w:r>
      <w:r w:rsidR="005942E8" w:rsidRPr="004A2CAD">
        <w:rPr>
          <w:rFonts w:ascii="Times New Roman" w:eastAsia="Times New Roman" w:hAnsi="Times New Roman" w:cs="Times New Roman"/>
        </w:rPr>
        <w:t xml:space="preserve"> ili ekonomsk</w:t>
      </w:r>
      <w:r w:rsidR="00784281" w:rsidRPr="004A2CAD">
        <w:rPr>
          <w:rFonts w:ascii="Times New Roman" w:eastAsia="Times New Roman" w:hAnsi="Times New Roman" w:cs="Times New Roman"/>
        </w:rPr>
        <w:t>i</w:t>
      </w:r>
      <w:r w:rsidR="005942E8" w:rsidRPr="004A2CAD">
        <w:rPr>
          <w:rFonts w:ascii="Times New Roman" w:eastAsia="Times New Roman" w:hAnsi="Times New Roman" w:cs="Times New Roman"/>
        </w:rPr>
        <w:t xml:space="preserve"> najpovoljnij</w:t>
      </w:r>
      <w:r w:rsidR="00784281" w:rsidRPr="004A2CAD">
        <w:rPr>
          <w:rFonts w:ascii="Times New Roman" w:eastAsia="Times New Roman" w:hAnsi="Times New Roman" w:cs="Times New Roman"/>
        </w:rPr>
        <w:t>a</w:t>
      </w:r>
      <w:r w:rsidR="005942E8" w:rsidRPr="004A2CAD">
        <w:rPr>
          <w:rFonts w:ascii="Times New Roman" w:eastAsia="Times New Roman" w:hAnsi="Times New Roman" w:cs="Times New Roman"/>
        </w:rPr>
        <w:t xml:space="preserve"> ponud</w:t>
      </w:r>
      <w:r w:rsidR="00784281" w:rsidRPr="004A2CAD">
        <w:rPr>
          <w:rFonts w:ascii="Times New Roman" w:eastAsia="Times New Roman" w:hAnsi="Times New Roman" w:cs="Times New Roman"/>
        </w:rPr>
        <w:t>a</w:t>
      </w:r>
      <w:r w:rsidR="005942E8" w:rsidRPr="004A2CAD">
        <w:rPr>
          <w:rFonts w:ascii="Times New Roman" w:eastAsia="Times New Roman" w:hAnsi="Times New Roman" w:cs="Times New Roman"/>
        </w:rPr>
        <w:t>.</w:t>
      </w:r>
    </w:p>
    <w:p w14:paraId="4269F795" w14:textId="05CE1053" w:rsidR="00FF3F6D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5942E8" w:rsidRPr="004A2CAD">
        <w:rPr>
          <w:rFonts w:ascii="Times New Roman" w:eastAsia="Times New Roman" w:hAnsi="Times New Roman" w:cs="Times New Roman"/>
        </w:rPr>
        <w:t xml:space="preserve">Ukoliko je kriterij odabira ekonomski najpovoljnija ponuda, osim kriterija cijene mogu se koristiti i </w:t>
      </w:r>
      <w:r w:rsidR="005942E8" w:rsidRPr="004A2CAD">
        <w:rPr>
          <w:rFonts w:ascii="Times New Roman" w:eastAsia="Times New Roman" w:hAnsi="Times New Roman" w:cs="Times New Roman"/>
        </w:rPr>
        <w:lastRenderedPageBreak/>
        <w:t>različiti kriteriji povezani s predmetom nabave, npr. kvaliteta, tehničke prednosti, estetske i funkcionalne osobine, ekološke osobine, operativni troškovi, ekonomičnost, datum isporuke i rok isporuke ili rok izvršenja i drugo.</w:t>
      </w:r>
    </w:p>
    <w:p w14:paraId="58812D97" w14:textId="52569AEC" w:rsidR="000E2D86" w:rsidRPr="004A2CAD" w:rsidRDefault="000E2D86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9643EB" w14:textId="505B3D38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</w:rPr>
        <w:t>Članak 10.</w:t>
      </w:r>
    </w:p>
    <w:p w14:paraId="20906C45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0C481B" w14:textId="0311335F" w:rsidR="000E2D86" w:rsidRPr="004A2CAD" w:rsidRDefault="00E454C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0E2D86" w:rsidRPr="004A2CAD">
        <w:rPr>
          <w:rFonts w:ascii="Times New Roman" w:eastAsia="Times New Roman" w:hAnsi="Times New Roman" w:cs="Times New Roman"/>
        </w:rPr>
        <w:t>Postupci jednostavne nabave izravnim ugovaranjem započinju slanjem poziva na dostavu ponuda.</w:t>
      </w:r>
    </w:p>
    <w:p w14:paraId="3B11659B" w14:textId="56643780" w:rsidR="000E2D8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0E2D86" w:rsidRPr="004A2CAD">
        <w:rPr>
          <w:rFonts w:ascii="Times New Roman" w:eastAsia="Times New Roman" w:hAnsi="Times New Roman" w:cs="Times New Roman"/>
        </w:rPr>
        <w:t>Postupci jednostavne nabave ograničenog i javnog prikupljanja ponuda započinju slanjem poziva odnosno javnom objavom poziva u EOJN RH.</w:t>
      </w:r>
    </w:p>
    <w:p w14:paraId="26D9968B" w14:textId="4BD28381" w:rsidR="000E2D8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0E2D86" w:rsidRPr="004A2CAD">
        <w:rPr>
          <w:rFonts w:ascii="Times New Roman" w:eastAsia="Times New Roman" w:hAnsi="Times New Roman" w:cs="Times New Roman"/>
        </w:rPr>
        <w:t>Svi poziv</w:t>
      </w:r>
      <w:r w:rsidR="00D95E85" w:rsidRPr="004A2CAD">
        <w:rPr>
          <w:rFonts w:ascii="Times New Roman" w:eastAsia="Times New Roman" w:hAnsi="Times New Roman" w:cs="Times New Roman"/>
        </w:rPr>
        <w:t>i iz stavaka 1. i 2. ovog članka (dalje u tekstu: Poziv)</w:t>
      </w:r>
      <w:r w:rsidR="000E2D86" w:rsidRPr="004A2CAD">
        <w:rPr>
          <w:rFonts w:ascii="Times New Roman" w:eastAsia="Times New Roman" w:hAnsi="Times New Roman" w:cs="Times New Roman"/>
        </w:rPr>
        <w:t xml:space="preserve"> mora</w:t>
      </w:r>
      <w:r w:rsidR="00D95E85" w:rsidRPr="004A2CAD">
        <w:rPr>
          <w:rFonts w:ascii="Times New Roman" w:eastAsia="Times New Roman" w:hAnsi="Times New Roman" w:cs="Times New Roman"/>
        </w:rPr>
        <w:t>ju</w:t>
      </w:r>
      <w:r w:rsidR="000E2D86" w:rsidRPr="004A2CAD">
        <w:rPr>
          <w:rFonts w:ascii="Times New Roman" w:eastAsia="Times New Roman" w:hAnsi="Times New Roman" w:cs="Times New Roman"/>
        </w:rPr>
        <w:t xml:space="preserve"> biti jasn</w:t>
      </w:r>
      <w:r w:rsidR="00D95E85" w:rsidRPr="004A2CAD">
        <w:rPr>
          <w:rFonts w:ascii="Times New Roman" w:eastAsia="Times New Roman" w:hAnsi="Times New Roman" w:cs="Times New Roman"/>
        </w:rPr>
        <w:t>i</w:t>
      </w:r>
      <w:r w:rsidR="000E2D86" w:rsidRPr="004A2CAD">
        <w:rPr>
          <w:rFonts w:ascii="Times New Roman" w:eastAsia="Times New Roman" w:hAnsi="Times New Roman" w:cs="Times New Roman"/>
        </w:rPr>
        <w:t>, precizn</w:t>
      </w:r>
      <w:r w:rsidR="00D95E85" w:rsidRPr="004A2CAD">
        <w:rPr>
          <w:rFonts w:ascii="Times New Roman" w:eastAsia="Times New Roman" w:hAnsi="Times New Roman" w:cs="Times New Roman"/>
        </w:rPr>
        <w:t>i</w:t>
      </w:r>
      <w:r w:rsidR="000E2D86" w:rsidRPr="004A2CAD">
        <w:rPr>
          <w:rFonts w:ascii="Times New Roman" w:eastAsia="Times New Roman" w:hAnsi="Times New Roman" w:cs="Times New Roman"/>
        </w:rPr>
        <w:t>, razumljiv</w:t>
      </w:r>
      <w:r w:rsidR="00D95E85" w:rsidRPr="004A2CAD">
        <w:rPr>
          <w:rFonts w:ascii="Times New Roman" w:eastAsia="Times New Roman" w:hAnsi="Times New Roman" w:cs="Times New Roman"/>
        </w:rPr>
        <w:t>i</w:t>
      </w:r>
      <w:r w:rsidR="000E2D86" w:rsidRPr="004A2CAD">
        <w:rPr>
          <w:rFonts w:ascii="Times New Roman" w:eastAsia="Times New Roman" w:hAnsi="Times New Roman" w:cs="Times New Roman"/>
        </w:rPr>
        <w:t xml:space="preserve"> i nedvojben</w:t>
      </w:r>
      <w:r w:rsidR="00D95E85" w:rsidRPr="004A2CAD">
        <w:rPr>
          <w:rFonts w:ascii="Times New Roman" w:eastAsia="Times New Roman" w:hAnsi="Times New Roman" w:cs="Times New Roman"/>
        </w:rPr>
        <w:t>i</w:t>
      </w:r>
      <w:r w:rsidR="000E2D86" w:rsidRPr="004A2CAD">
        <w:rPr>
          <w:rFonts w:ascii="Times New Roman" w:eastAsia="Times New Roman" w:hAnsi="Times New Roman" w:cs="Times New Roman"/>
        </w:rPr>
        <w:t xml:space="preserve"> te izrađen</w:t>
      </w:r>
      <w:r w:rsidR="00D95E85" w:rsidRPr="004A2CAD">
        <w:rPr>
          <w:rFonts w:ascii="Times New Roman" w:eastAsia="Times New Roman" w:hAnsi="Times New Roman" w:cs="Times New Roman"/>
        </w:rPr>
        <w:t>i</w:t>
      </w:r>
      <w:r w:rsidR="000E2D86" w:rsidRPr="004A2CAD">
        <w:rPr>
          <w:rFonts w:ascii="Times New Roman" w:eastAsia="Times New Roman" w:hAnsi="Times New Roman" w:cs="Times New Roman"/>
        </w:rPr>
        <w:t xml:space="preserve"> na način da omoguć</w:t>
      </w:r>
      <w:r w:rsidR="00D95E85" w:rsidRPr="004A2CAD">
        <w:rPr>
          <w:rFonts w:ascii="Times New Roman" w:eastAsia="Times New Roman" w:hAnsi="Times New Roman" w:cs="Times New Roman"/>
        </w:rPr>
        <w:t>e</w:t>
      </w:r>
      <w:r w:rsidR="000E2D86" w:rsidRPr="004A2CAD">
        <w:rPr>
          <w:rFonts w:ascii="Times New Roman" w:eastAsia="Times New Roman" w:hAnsi="Times New Roman" w:cs="Times New Roman"/>
        </w:rPr>
        <w:t xml:space="preserve"> podnošenje usporedivih ponuda.</w:t>
      </w:r>
    </w:p>
    <w:p w14:paraId="04712CF0" w14:textId="6AEED01B" w:rsidR="000E2D8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0E2D86" w:rsidRPr="004A2CAD">
        <w:rPr>
          <w:rFonts w:ascii="Times New Roman" w:eastAsia="Times New Roman" w:hAnsi="Times New Roman" w:cs="Times New Roman"/>
        </w:rPr>
        <w:t xml:space="preserve">Ovisno o predmetu nabave, </w:t>
      </w:r>
      <w:r w:rsidR="00D95E85" w:rsidRPr="004A2CAD">
        <w:rPr>
          <w:rFonts w:ascii="Times New Roman" w:eastAsia="Times New Roman" w:hAnsi="Times New Roman" w:cs="Times New Roman"/>
        </w:rPr>
        <w:t>P</w:t>
      </w:r>
      <w:r w:rsidR="000E2D86" w:rsidRPr="004A2CAD">
        <w:rPr>
          <w:rFonts w:ascii="Times New Roman" w:eastAsia="Times New Roman" w:hAnsi="Times New Roman" w:cs="Times New Roman"/>
        </w:rPr>
        <w:t>oziv može sadržavati troškovnik, obrasce, predloške zahtijevanih dokumenata, izjave i slične dokumente, prijedlog ugovora o jednostavnoj nabavi kao i skice, nacrte, planove, projekte, studije i slične dokumente na temelju kojih su izrađeni troškovnici ili projektni zadaci odnosno sve potrebne podatke koji gospodarskim subjektima omogućuju izradu ponuda.</w:t>
      </w:r>
    </w:p>
    <w:p w14:paraId="2D8F1A03" w14:textId="0E4A690F" w:rsidR="000E2D86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(5) </w:t>
      </w:r>
      <w:r w:rsidR="000E2D86" w:rsidRPr="004A2CAD">
        <w:rPr>
          <w:rFonts w:ascii="Times New Roman" w:eastAsia="Times New Roman" w:hAnsi="Times New Roman" w:cs="Times New Roman"/>
        </w:rPr>
        <w:t xml:space="preserve">Sadržaj i opseg </w:t>
      </w:r>
      <w:r w:rsidR="00D95E85" w:rsidRPr="004A2CAD">
        <w:rPr>
          <w:rFonts w:ascii="Times New Roman" w:eastAsia="Times New Roman" w:hAnsi="Times New Roman" w:cs="Times New Roman"/>
        </w:rPr>
        <w:t>P</w:t>
      </w:r>
      <w:r w:rsidR="000E2D86" w:rsidRPr="004A2CAD">
        <w:rPr>
          <w:rFonts w:ascii="Times New Roman" w:eastAsia="Times New Roman" w:hAnsi="Times New Roman" w:cs="Times New Roman"/>
        </w:rPr>
        <w:t>oziva određuje upravn</w:t>
      </w:r>
      <w:r w:rsidR="00D95E85" w:rsidRPr="004A2CAD">
        <w:rPr>
          <w:rFonts w:ascii="Times New Roman" w:eastAsia="Times New Roman" w:hAnsi="Times New Roman" w:cs="Times New Roman"/>
        </w:rPr>
        <w:t xml:space="preserve">o tijelo </w:t>
      </w:r>
      <w:r w:rsidR="000E2D86" w:rsidRPr="004A2CAD">
        <w:rPr>
          <w:rFonts w:ascii="Times New Roman" w:eastAsia="Times New Roman" w:hAnsi="Times New Roman" w:cs="Times New Roman"/>
        </w:rPr>
        <w:t xml:space="preserve">Naručitelja </w:t>
      </w:r>
      <w:r w:rsidR="00D95E85" w:rsidRPr="004A2CAD">
        <w:rPr>
          <w:rFonts w:ascii="Times New Roman" w:eastAsia="Times New Roman" w:hAnsi="Times New Roman" w:cs="Times New Roman"/>
        </w:rPr>
        <w:t>u</w:t>
      </w:r>
      <w:r w:rsidR="000E2D86" w:rsidRPr="004A2CAD">
        <w:rPr>
          <w:rFonts w:ascii="Times New Roman" w:eastAsia="Times New Roman" w:hAnsi="Times New Roman" w:cs="Times New Roman"/>
        </w:rPr>
        <w:t xml:space="preserve"> čijem se djelokrugu jednostavna nabava izvršava prema potrebama i zahtjevnostima predmeta nabave.</w:t>
      </w:r>
    </w:p>
    <w:p w14:paraId="59A55EB8" w14:textId="30998604" w:rsidR="00FF3F6D" w:rsidRPr="004A2CAD" w:rsidRDefault="00FF3F6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B70905" w14:textId="50504952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11.</w:t>
      </w:r>
    </w:p>
    <w:p w14:paraId="42090B30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056379" w14:textId="1607E690" w:rsidR="00C11775" w:rsidRPr="004A2CAD" w:rsidRDefault="0043029C" w:rsidP="004302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11775" w:rsidRPr="004A2CAD">
        <w:rPr>
          <w:rFonts w:ascii="Times New Roman" w:eastAsia="Times New Roman" w:hAnsi="Times New Roman" w:cs="Times New Roman"/>
        </w:rPr>
        <w:t>Naručitelj od gospodarskih subjekata pozivom može zahtijevati dokaze o nepostojanju osnova za isključenje gospodarskih subjekata, uvjete sposobnosti te ostale zahtjeve i uvjete u slučaju kada je ispunjavanje tih uvjeta potrebno za ocjenu sposobnosti gospodarskih subjekata za izvršenje određenog ugovora</w:t>
      </w:r>
      <w:r w:rsidR="00784281" w:rsidRPr="004A2CAD">
        <w:rPr>
          <w:rFonts w:ascii="Times New Roman" w:eastAsia="Times New Roman" w:hAnsi="Times New Roman" w:cs="Times New Roman"/>
        </w:rPr>
        <w:t xml:space="preserve"> odnosno </w:t>
      </w:r>
      <w:r w:rsidR="00C11775" w:rsidRPr="004A2CAD">
        <w:rPr>
          <w:rFonts w:ascii="Times New Roman" w:eastAsia="Times New Roman" w:hAnsi="Times New Roman" w:cs="Times New Roman"/>
        </w:rPr>
        <w:t xml:space="preserve">narudžbenice. U tu svrhu mogu se primijeniti odredbe poglavlja </w:t>
      </w:r>
      <w:r w:rsidR="00C11775" w:rsidRPr="004A2CAD">
        <w:rPr>
          <w:rFonts w:ascii="Times New Roman" w:eastAsia="TimesNewRomanPSMT" w:hAnsi="Times New Roman" w:cs="Times New Roman"/>
          <w:i/>
          <w:iCs/>
        </w:rPr>
        <w:t>Kriteriji za kvalitativni odabir gospodarskog subjekta</w:t>
      </w:r>
      <w:r w:rsidR="00C11775" w:rsidRPr="004A2CAD">
        <w:rPr>
          <w:rFonts w:ascii="Times New Roman" w:eastAsia="Times New Roman" w:hAnsi="Times New Roman" w:cs="Times New Roman"/>
          <w:i/>
          <w:iCs/>
        </w:rPr>
        <w:t xml:space="preserve"> </w:t>
      </w:r>
      <w:r w:rsidR="00C11775" w:rsidRPr="004A2CAD">
        <w:rPr>
          <w:rFonts w:ascii="Times New Roman" w:eastAsia="Times New Roman" w:hAnsi="Times New Roman" w:cs="Times New Roman"/>
        </w:rPr>
        <w:t>iz ZJN 2016.</w:t>
      </w:r>
    </w:p>
    <w:p w14:paraId="20C5DBDF" w14:textId="48C890F1" w:rsidR="00C11775" w:rsidRPr="004A2CAD" w:rsidRDefault="0043029C" w:rsidP="004302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C11775" w:rsidRPr="004A2CAD">
        <w:rPr>
          <w:rFonts w:ascii="Times New Roman" w:eastAsia="Times New Roman" w:hAnsi="Times New Roman" w:cs="Times New Roman"/>
        </w:rPr>
        <w:t xml:space="preserve">Naručitelj od gospodarskih subjekata pozivom može zatražiti odgovarajuće vrste jamstava iz ZJN 2016. Vrsta, sredstvo, visina i ostale uvjete jamstava Naručitelj određuje u </w:t>
      </w:r>
      <w:r w:rsidR="00784281" w:rsidRPr="004A2CAD">
        <w:rPr>
          <w:rFonts w:ascii="Times New Roman" w:eastAsia="Times New Roman" w:hAnsi="Times New Roman" w:cs="Times New Roman"/>
        </w:rPr>
        <w:t>P</w:t>
      </w:r>
      <w:r w:rsidR="00C11775" w:rsidRPr="004A2CAD">
        <w:rPr>
          <w:rFonts w:ascii="Times New Roman" w:eastAsia="Times New Roman" w:hAnsi="Times New Roman" w:cs="Times New Roman"/>
        </w:rPr>
        <w:t>ozivu ovisno o potrebama i zahtjevnostima predmeta nabave.</w:t>
      </w:r>
    </w:p>
    <w:p w14:paraId="2C8AC8D9" w14:textId="18F3AB03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F45021" w14:textId="29813440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12.</w:t>
      </w:r>
    </w:p>
    <w:p w14:paraId="6BF28B4D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275C40" w14:textId="6C6EBC88" w:rsidR="00C11775" w:rsidRPr="004A2CAD" w:rsidRDefault="0043029C" w:rsidP="004302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11775" w:rsidRPr="004A2CAD">
        <w:rPr>
          <w:rFonts w:ascii="Times New Roman" w:eastAsia="Times New Roman" w:hAnsi="Times New Roman" w:cs="Times New Roman"/>
        </w:rPr>
        <w:t>Rok za dostavu ponuda u postupcima jednostavne nabave iznosi najmanje 5 (pet) dana od dana slanja Poziva u kojem se navodi datum, ako je potrebno i vrijeme, do kojeg gospodarski subjekti mogu pravodobno dostaviti svoju ponudu.</w:t>
      </w:r>
    </w:p>
    <w:p w14:paraId="60D27916" w14:textId="7DD9BCD1" w:rsidR="005942E8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C11775" w:rsidRPr="004A2CAD">
        <w:rPr>
          <w:rFonts w:ascii="Times New Roman" w:eastAsia="Times New Roman" w:hAnsi="Times New Roman" w:cs="Times New Roman"/>
        </w:rPr>
        <w:t>U postupcima izravnog ugovaranja može se utvrditi i kraći rok za dostavu ponuda ako postoje opravdani razlozi vezani uz predmet nabave.</w:t>
      </w:r>
      <w:r w:rsidR="005942E8" w:rsidRPr="004A2CAD">
        <w:rPr>
          <w:rFonts w:ascii="Times New Roman" w:hAnsi="Times New Roman" w:cs="Times New Roman"/>
        </w:rPr>
        <w:t xml:space="preserve"> </w:t>
      </w:r>
    </w:p>
    <w:p w14:paraId="31D37419" w14:textId="0847FF57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1B5B23" w14:textId="406282CA" w:rsidR="0043029C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13.</w:t>
      </w:r>
    </w:p>
    <w:p w14:paraId="1E404525" w14:textId="22A9540A" w:rsidR="00F506E7" w:rsidRPr="004A2CAD" w:rsidRDefault="00F506E7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B0F4B2E" w14:textId="77777777" w:rsidR="00F506E7" w:rsidRPr="004A2CAD" w:rsidRDefault="00F506E7" w:rsidP="00F506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(1) U roku za dostavu ponuda gospodarski subjekti mogu zatražiti objašnjenja ili izmjene vezane uz Poziv kao i izmijeniti svoju ponudu.</w:t>
      </w:r>
    </w:p>
    <w:p w14:paraId="24C3FFA6" w14:textId="77777777" w:rsidR="00F506E7" w:rsidRPr="004A2CAD" w:rsidRDefault="00F506E7" w:rsidP="00F506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Zahtjevi za objašnjenja ili izmjene dostavljaju se Naručitelju u pisanom obliku načinom na koji je predviđena dostava ponude.</w:t>
      </w:r>
    </w:p>
    <w:p w14:paraId="0E335847" w14:textId="77777777" w:rsidR="00F506E7" w:rsidRPr="004A2CAD" w:rsidRDefault="00F506E7" w:rsidP="00F506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(3) Odgovori, objašnjenja ili izmjene Poziva stavljaju se na raspolaganje gospodarskim subjektima na isti način kao i osnovni Poziv.</w:t>
      </w:r>
    </w:p>
    <w:p w14:paraId="34AC52F3" w14:textId="77777777" w:rsidR="00EA5051" w:rsidRPr="004A2CAD" w:rsidRDefault="00EA5051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09D4EE" w14:textId="460E7BB3" w:rsidR="00F506E7" w:rsidRPr="004A2CAD" w:rsidRDefault="00F506E7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14.</w:t>
      </w:r>
    </w:p>
    <w:p w14:paraId="40C63194" w14:textId="77777777" w:rsidR="0043029C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2FB567" w14:textId="79131FE2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Otvaranje ponuda nije javno osim ako u pozivu nije navedeno drugačije.</w:t>
      </w:r>
    </w:p>
    <w:p w14:paraId="4FDFC0F5" w14:textId="039ED42E" w:rsidR="00C11775" w:rsidRPr="004A2CAD" w:rsidRDefault="0043029C" w:rsidP="004302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b/>
        </w:rPr>
        <w:t>Članak 1</w:t>
      </w:r>
      <w:r w:rsidR="00F506E7" w:rsidRPr="004A2CAD">
        <w:rPr>
          <w:rFonts w:ascii="Times New Roman" w:eastAsia="Times New Roman" w:hAnsi="Times New Roman" w:cs="Times New Roman"/>
          <w:b/>
        </w:rPr>
        <w:t>5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661F1A0A" w14:textId="5236E5C5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8BA7AF" w14:textId="234DB218" w:rsidR="00C11775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11775" w:rsidRPr="004A2CAD">
        <w:rPr>
          <w:rFonts w:ascii="Times New Roman" w:eastAsia="Times New Roman" w:hAnsi="Times New Roman" w:cs="Times New Roman"/>
        </w:rPr>
        <w:t>Pod ponudom, u smislu ovog Pravilnika, podrazumijeva se pisana volja gospodarskog subjekta da isporuči robu, pruži uslugu ili izvede radove sukladno uvjetima i zahtjevima navedenima u Pozivu.</w:t>
      </w:r>
    </w:p>
    <w:p w14:paraId="5CACDBC9" w14:textId="0C7BD74F" w:rsidR="00C11775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C11775" w:rsidRPr="004A2CAD">
        <w:rPr>
          <w:rFonts w:ascii="Times New Roman" w:eastAsia="Times New Roman" w:hAnsi="Times New Roman" w:cs="Times New Roman"/>
        </w:rPr>
        <w:t>Ponuda se izrađuje u pisanom obliku na hrvatskom jeziku i latiničnom pismu.</w:t>
      </w:r>
    </w:p>
    <w:p w14:paraId="6E78877B" w14:textId="2109B545" w:rsidR="00C11775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C11775" w:rsidRPr="004A2CAD">
        <w:rPr>
          <w:rFonts w:ascii="Times New Roman" w:eastAsia="Times New Roman" w:hAnsi="Times New Roman" w:cs="Times New Roman"/>
        </w:rPr>
        <w:t xml:space="preserve">Sve informacije o sadržaju ponude, roku njezine valjanosti, načinu izrade i </w:t>
      </w:r>
      <w:r w:rsidRPr="004A2CAD">
        <w:rPr>
          <w:rFonts w:ascii="Times New Roman" w:eastAsia="Times New Roman" w:hAnsi="Times New Roman" w:cs="Times New Roman"/>
        </w:rPr>
        <w:t xml:space="preserve">načinu </w:t>
      </w:r>
      <w:r w:rsidR="00C11775" w:rsidRPr="004A2CAD">
        <w:rPr>
          <w:rFonts w:ascii="Times New Roman" w:eastAsia="Times New Roman" w:hAnsi="Times New Roman" w:cs="Times New Roman"/>
        </w:rPr>
        <w:t xml:space="preserve">dostave ponude </w:t>
      </w:r>
      <w:r w:rsidR="00C11775" w:rsidRPr="004A2CAD">
        <w:rPr>
          <w:rFonts w:ascii="Times New Roman" w:eastAsia="Times New Roman" w:hAnsi="Times New Roman" w:cs="Times New Roman"/>
        </w:rPr>
        <w:lastRenderedPageBreak/>
        <w:t>određuju se Pozivom.</w:t>
      </w:r>
    </w:p>
    <w:p w14:paraId="1F19A53D" w14:textId="48BD0AA2" w:rsidR="00C11775" w:rsidRPr="004A2CAD" w:rsidRDefault="0043029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C11775" w:rsidRPr="004A2CAD">
        <w:rPr>
          <w:rFonts w:ascii="Times New Roman" w:eastAsia="Times New Roman" w:hAnsi="Times New Roman" w:cs="Times New Roman"/>
        </w:rPr>
        <w:t>Pri izradi ponude gospodarski subjekt mora se pridržavati zahtjeva i uvjeta iz Poziva i ne smije ih mijenjati ili nadopunjavati.</w:t>
      </w:r>
    </w:p>
    <w:p w14:paraId="174DB44F" w14:textId="52C6B2EA" w:rsidR="00BF7D64" w:rsidRPr="004A2CAD" w:rsidRDefault="00BF7D6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(5) Gospodarski subjekt koji je dostavio ponudu u postupku jednostavne nabave je ponuditelj.</w:t>
      </w:r>
    </w:p>
    <w:p w14:paraId="2692B423" w14:textId="18637BFC" w:rsidR="00C11775" w:rsidRPr="004A2CAD" w:rsidRDefault="00F506E7" w:rsidP="00F506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BF7D64" w:rsidRPr="004A2CAD">
        <w:rPr>
          <w:rFonts w:ascii="Times New Roman" w:eastAsia="Times New Roman" w:hAnsi="Times New Roman" w:cs="Times New Roman"/>
        </w:rPr>
        <w:t>6</w:t>
      </w:r>
      <w:r w:rsidRPr="004A2CAD">
        <w:rPr>
          <w:rFonts w:ascii="Times New Roman" w:eastAsia="Times New Roman" w:hAnsi="Times New Roman" w:cs="Times New Roman"/>
        </w:rPr>
        <w:t>) Valjana ponuda je svaka ponuda koju je pravodobno podnio ponuditelj koji nije isključen iz postupka jednostavne nabave i ispunjava kriterije za odabir gospodarskog subjekta te koja nije nepravilna, neprihvatljiva ili neprikladna.</w:t>
      </w:r>
    </w:p>
    <w:p w14:paraId="3D50E4FE" w14:textId="5AA09BB1" w:rsidR="00C11775" w:rsidRPr="004A2CAD" w:rsidRDefault="0013012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BF7D64" w:rsidRPr="004A2CAD">
        <w:rPr>
          <w:rFonts w:ascii="Times New Roman" w:eastAsia="Times New Roman" w:hAnsi="Times New Roman" w:cs="Times New Roman"/>
        </w:rPr>
        <w:t>7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C11775" w:rsidRPr="004A2CAD">
        <w:rPr>
          <w:rFonts w:ascii="Times New Roman" w:eastAsia="Times New Roman" w:hAnsi="Times New Roman" w:cs="Times New Roman"/>
        </w:rPr>
        <w:t xml:space="preserve">Nepravilna ponuda je svaka ponuda koja nije sukladna </w:t>
      </w:r>
      <w:r w:rsidR="000F0509" w:rsidRPr="004A2CAD">
        <w:rPr>
          <w:rFonts w:ascii="Times New Roman" w:eastAsia="Times New Roman" w:hAnsi="Times New Roman" w:cs="Times New Roman"/>
        </w:rPr>
        <w:t>p</w:t>
      </w:r>
      <w:r w:rsidR="00C11775" w:rsidRPr="004A2CAD">
        <w:rPr>
          <w:rFonts w:ascii="Times New Roman" w:eastAsia="Times New Roman" w:hAnsi="Times New Roman" w:cs="Times New Roman"/>
        </w:rPr>
        <w:t>ozivu, ili je primljena izvan roka za dostavu ponuda, ili postoje dokazi o tajnom sporazumu ili korupciji, ili nije rezultat tržišnog natjecanja, ili je Naručitelj utvrdio da je izuzetno niska, ili ponuda gospodarskog subjekta koji nije prihvatio ispravak računske pogreške.</w:t>
      </w:r>
    </w:p>
    <w:p w14:paraId="636DB3FF" w14:textId="2FFACBD2" w:rsidR="00C11775" w:rsidRPr="004A2CAD" w:rsidRDefault="0013012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BF7D64" w:rsidRPr="004A2CAD">
        <w:rPr>
          <w:rFonts w:ascii="Times New Roman" w:eastAsia="Times New Roman" w:hAnsi="Times New Roman" w:cs="Times New Roman"/>
        </w:rPr>
        <w:t>8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C11775" w:rsidRPr="004A2CAD">
        <w:rPr>
          <w:rFonts w:ascii="Times New Roman" w:eastAsia="Times New Roman" w:hAnsi="Times New Roman" w:cs="Times New Roman"/>
        </w:rPr>
        <w:t>Neprihvatljiva ponuda je svaka ponuda čija cijena prelazi p</w:t>
      </w:r>
      <w:r w:rsidR="000F0509" w:rsidRPr="004A2CAD">
        <w:rPr>
          <w:rFonts w:ascii="Times New Roman" w:eastAsia="Times New Roman" w:hAnsi="Times New Roman" w:cs="Times New Roman"/>
        </w:rPr>
        <w:t>rocijenjenu vrijednost nabave</w:t>
      </w:r>
      <w:r w:rsidR="00C11775" w:rsidRPr="004A2CAD">
        <w:rPr>
          <w:rFonts w:ascii="Times New Roman" w:eastAsia="Times New Roman" w:hAnsi="Times New Roman" w:cs="Times New Roman"/>
        </w:rPr>
        <w:t>, odnosno osigurana novčana sredstva Naručitelja za nabavu ili ponuda gospodarskog subjekta koji ne ispunjava kriterije za kvalitativni odabir gospodarskog subjekta</w:t>
      </w:r>
      <w:r w:rsidR="005942E8" w:rsidRPr="004A2CAD">
        <w:rPr>
          <w:rFonts w:ascii="Times New Roman" w:eastAsia="Times New Roman" w:hAnsi="Times New Roman" w:cs="Times New Roman"/>
        </w:rPr>
        <w:t xml:space="preserve"> i ponuda gospodarskog subjekta za kojeg se utvrdi da je u sukobu interesa</w:t>
      </w:r>
      <w:r w:rsidR="00C11775" w:rsidRPr="004A2CAD">
        <w:rPr>
          <w:rFonts w:ascii="Times New Roman" w:eastAsia="Times New Roman" w:hAnsi="Times New Roman" w:cs="Times New Roman"/>
        </w:rPr>
        <w:t>.</w:t>
      </w:r>
    </w:p>
    <w:p w14:paraId="029F21AC" w14:textId="5570C40F" w:rsidR="00C11775" w:rsidRPr="004A2CAD" w:rsidRDefault="0013012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BF7D64" w:rsidRPr="004A2CAD">
        <w:rPr>
          <w:rFonts w:ascii="Times New Roman" w:eastAsia="Times New Roman" w:hAnsi="Times New Roman" w:cs="Times New Roman"/>
        </w:rPr>
        <w:t>9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C11775" w:rsidRPr="004A2CAD">
        <w:rPr>
          <w:rFonts w:ascii="Times New Roman" w:eastAsia="Times New Roman" w:hAnsi="Times New Roman" w:cs="Times New Roman"/>
        </w:rPr>
        <w:t>Neprikladna ponuda je svaka ponuda koja nije relevantna za ugovor o nabavi jer bez značajnih izmjena ne može zadovoljiti potrebe i zahtjeve Naručitelja propisane Pozivom.</w:t>
      </w:r>
    </w:p>
    <w:p w14:paraId="2DDB6368" w14:textId="41FF5762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162726" w14:textId="698589DB" w:rsidR="004E750D" w:rsidRPr="004A2CAD" w:rsidRDefault="004E750D" w:rsidP="004E750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16.</w:t>
      </w:r>
    </w:p>
    <w:p w14:paraId="41E53574" w14:textId="77777777" w:rsidR="004E750D" w:rsidRPr="004A2CAD" w:rsidRDefault="004E750D" w:rsidP="004E75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55C69F" w14:textId="65564E5E" w:rsidR="00C11775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11775" w:rsidRPr="004A2CAD">
        <w:rPr>
          <w:rFonts w:ascii="Times New Roman" w:eastAsia="Times New Roman" w:hAnsi="Times New Roman" w:cs="Times New Roman"/>
        </w:rPr>
        <w:t xml:space="preserve">U postupku pregleda i analize pristiglih ponuda na odgovarajući se način mogu primijeniti odredbe poglavlja </w:t>
      </w:r>
      <w:r w:rsidR="00C11775" w:rsidRPr="004A2CAD">
        <w:rPr>
          <w:rFonts w:ascii="Times New Roman" w:eastAsia="Times New Roman" w:hAnsi="Times New Roman" w:cs="Times New Roman"/>
          <w:i/>
        </w:rPr>
        <w:t>Postupak pregleda i ocjene</w:t>
      </w:r>
      <w:r w:rsidR="00C11775" w:rsidRPr="004A2CAD">
        <w:rPr>
          <w:rFonts w:ascii="Times New Roman" w:eastAsia="Times New Roman" w:hAnsi="Times New Roman" w:cs="Times New Roman"/>
        </w:rPr>
        <w:t xml:space="preserve"> iz ZJN</w:t>
      </w:r>
      <w:r w:rsidR="00D95E85" w:rsidRPr="004A2CAD">
        <w:rPr>
          <w:rFonts w:ascii="Times New Roman" w:eastAsia="Times New Roman" w:hAnsi="Times New Roman" w:cs="Times New Roman"/>
        </w:rPr>
        <w:t xml:space="preserve"> 2016</w:t>
      </w:r>
      <w:r w:rsidR="00C11775" w:rsidRPr="004A2CAD">
        <w:rPr>
          <w:rFonts w:ascii="Times New Roman" w:eastAsia="Times New Roman" w:hAnsi="Times New Roman" w:cs="Times New Roman"/>
        </w:rPr>
        <w:t>.</w:t>
      </w:r>
    </w:p>
    <w:p w14:paraId="7B6CD404" w14:textId="72274D0F" w:rsidR="00461783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461783" w:rsidRPr="004A2CAD">
        <w:rPr>
          <w:rFonts w:ascii="Times New Roman" w:eastAsia="Times New Roman" w:hAnsi="Times New Roman" w:cs="Times New Roman"/>
        </w:rPr>
        <w:t>Ponude zaprimljene u roku za dostavu ponuda pregledavaju se i ocjenjuju na temelju uvjeta i zahtjeva navedenih u zahtjevu za dostavu ponuda.</w:t>
      </w:r>
    </w:p>
    <w:p w14:paraId="6838F3B5" w14:textId="3B0968C1" w:rsidR="00461783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461783" w:rsidRPr="004A2CAD">
        <w:rPr>
          <w:rFonts w:ascii="Times New Roman" w:eastAsia="Times New Roman" w:hAnsi="Times New Roman" w:cs="Times New Roman"/>
        </w:rPr>
        <w:t>Ponude se uspoređuju na temelju cijene ponuda bez poreza na dodanu vrijednost</w:t>
      </w:r>
      <w:r w:rsidR="00F506E7" w:rsidRPr="004A2CAD">
        <w:rPr>
          <w:rFonts w:ascii="Times New Roman" w:eastAsia="Times New Roman" w:hAnsi="Times New Roman" w:cs="Times New Roman"/>
        </w:rPr>
        <w:t>.</w:t>
      </w:r>
    </w:p>
    <w:p w14:paraId="40B1A950" w14:textId="6CA805CB" w:rsidR="00C11775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C11775" w:rsidRPr="004A2CAD">
        <w:rPr>
          <w:rFonts w:ascii="Times New Roman" w:eastAsia="Times New Roman" w:hAnsi="Times New Roman" w:cs="Times New Roman"/>
        </w:rPr>
        <w:t xml:space="preserve">Pregled i analizu ponuda </w:t>
      </w:r>
      <w:r w:rsidR="0020595F" w:rsidRPr="004A2CAD">
        <w:rPr>
          <w:rFonts w:ascii="Times New Roman" w:eastAsia="Times New Roman" w:hAnsi="Times New Roman" w:cs="Times New Roman"/>
        </w:rPr>
        <w:t xml:space="preserve">u postupku jednostavne nabave izravnim ugovaranjem </w:t>
      </w:r>
      <w:r w:rsidR="00C11775" w:rsidRPr="004A2CAD">
        <w:rPr>
          <w:rFonts w:ascii="Times New Roman" w:eastAsia="Times New Roman" w:hAnsi="Times New Roman" w:cs="Times New Roman"/>
        </w:rPr>
        <w:t>obavlja upravn</w:t>
      </w:r>
      <w:r w:rsidR="00F506E7" w:rsidRPr="004A2CAD">
        <w:rPr>
          <w:rFonts w:ascii="Times New Roman" w:eastAsia="Times New Roman" w:hAnsi="Times New Roman" w:cs="Times New Roman"/>
        </w:rPr>
        <w:t>o</w:t>
      </w:r>
      <w:r w:rsidR="00C11775" w:rsidRPr="004A2CAD">
        <w:rPr>
          <w:rFonts w:ascii="Times New Roman" w:eastAsia="Times New Roman" w:hAnsi="Times New Roman" w:cs="Times New Roman"/>
        </w:rPr>
        <w:t xml:space="preserve"> </w:t>
      </w:r>
      <w:r w:rsidR="00F506E7" w:rsidRPr="004A2CAD">
        <w:rPr>
          <w:rFonts w:ascii="Times New Roman" w:eastAsia="Times New Roman" w:hAnsi="Times New Roman" w:cs="Times New Roman"/>
        </w:rPr>
        <w:t>tijelo</w:t>
      </w:r>
      <w:r w:rsidR="00C11775" w:rsidRPr="004A2CAD">
        <w:rPr>
          <w:rFonts w:ascii="Times New Roman" w:eastAsia="Times New Roman" w:hAnsi="Times New Roman" w:cs="Times New Roman"/>
        </w:rPr>
        <w:t xml:space="preserve"> Naručitelja u čijem se djelokrugu jednostavna nabava izvršava</w:t>
      </w:r>
      <w:r w:rsidR="0020595F" w:rsidRPr="004A2CAD">
        <w:rPr>
          <w:rFonts w:ascii="Times New Roman" w:eastAsia="Times New Roman" w:hAnsi="Times New Roman" w:cs="Times New Roman"/>
        </w:rPr>
        <w:t>.</w:t>
      </w:r>
    </w:p>
    <w:p w14:paraId="56275708" w14:textId="04F330AA" w:rsidR="0020595F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(5) </w:t>
      </w:r>
      <w:r w:rsidR="0020595F" w:rsidRPr="004A2CAD">
        <w:rPr>
          <w:rFonts w:ascii="Times New Roman" w:eastAsia="Times New Roman" w:hAnsi="Times New Roman" w:cs="Times New Roman"/>
        </w:rPr>
        <w:t>Pregled i analizu ponuda u postupku jednostavne nabave ograničenim i javnim prikupljanjem ponuda obavlja</w:t>
      </w:r>
      <w:r w:rsidR="00F82D6C" w:rsidRPr="004A2CAD">
        <w:rPr>
          <w:rFonts w:ascii="Times New Roman" w:eastAsia="Times New Roman" w:hAnsi="Times New Roman" w:cs="Times New Roman"/>
        </w:rPr>
        <w:t xml:space="preserve"> stručno povjerenstvo unutar</w:t>
      </w:r>
      <w:r w:rsidR="0020595F" w:rsidRPr="004A2CAD">
        <w:rPr>
          <w:rFonts w:ascii="Times New Roman" w:eastAsia="Times New Roman" w:hAnsi="Times New Roman" w:cs="Times New Roman"/>
        </w:rPr>
        <w:t xml:space="preserve"> upravno</w:t>
      </w:r>
      <w:r w:rsidR="00F82D6C" w:rsidRPr="004A2CAD">
        <w:rPr>
          <w:rFonts w:ascii="Times New Roman" w:eastAsia="Times New Roman" w:hAnsi="Times New Roman" w:cs="Times New Roman"/>
        </w:rPr>
        <w:t>g</w:t>
      </w:r>
      <w:r w:rsidR="0020595F" w:rsidRPr="004A2CAD">
        <w:rPr>
          <w:rFonts w:ascii="Times New Roman" w:eastAsia="Times New Roman" w:hAnsi="Times New Roman" w:cs="Times New Roman"/>
        </w:rPr>
        <w:t xml:space="preserve"> tijel</w:t>
      </w:r>
      <w:r w:rsidR="00F82D6C" w:rsidRPr="004A2CAD">
        <w:rPr>
          <w:rFonts w:ascii="Times New Roman" w:eastAsia="Times New Roman" w:hAnsi="Times New Roman" w:cs="Times New Roman"/>
        </w:rPr>
        <w:t>a</w:t>
      </w:r>
      <w:r w:rsidR="0020595F" w:rsidRPr="004A2CAD">
        <w:rPr>
          <w:rFonts w:ascii="Times New Roman" w:eastAsia="Times New Roman" w:hAnsi="Times New Roman" w:cs="Times New Roman"/>
        </w:rPr>
        <w:t xml:space="preserve"> Naručitelja nadležno</w:t>
      </w:r>
      <w:r w:rsidR="00F82D6C" w:rsidRPr="004A2CAD">
        <w:rPr>
          <w:rFonts w:ascii="Times New Roman" w:eastAsia="Times New Roman" w:hAnsi="Times New Roman" w:cs="Times New Roman"/>
        </w:rPr>
        <w:t>g</w:t>
      </w:r>
      <w:r w:rsidR="0020595F" w:rsidRPr="004A2CAD">
        <w:rPr>
          <w:rFonts w:ascii="Times New Roman" w:eastAsia="Times New Roman" w:hAnsi="Times New Roman" w:cs="Times New Roman"/>
        </w:rPr>
        <w:t xml:space="preserve"> za poslove javne nabave. </w:t>
      </w:r>
    </w:p>
    <w:p w14:paraId="385A56B8" w14:textId="2A3DA532" w:rsidR="0020595F" w:rsidRPr="004A2CAD" w:rsidRDefault="0020595F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95453D" w14:textId="77777777" w:rsidR="004E750D" w:rsidRPr="004A2CAD" w:rsidRDefault="004E750D" w:rsidP="004E750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17.</w:t>
      </w:r>
    </w:p>
    <w:p w14:paraId="27F5206D" w14:textId="77777777" w:rsidR="004E750D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B93CF2" w14:textId="1AC77164" w:rsidR="00C11775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C11775" w:rsidRPr="004A2CAD">
        <w:rPr>
          <w:rFonts w:ascii="Times New Roman" w:eastAsia="Times New Roman" w:hAnsi="Times New Roman" w:cs="Times New Roman"/>
        </w:rPr>
        <w:t xml:space="preserve">Za odabir ponude je dovoljna 1 (jedna) </w:t>
      </w:r>
      <w:r w:rsidR="00F506E7" w:rsidRPr="004A2CAD">
        <w:rPr>
          <w:rFonts w:ascii="Times New Roman" w:eastAsia="Times New Roman" w:hAnsi="Times New Roman" w:cs="Times New Roman"/>
        </w:rPr>
        <w:t xml:space="preserve">valjana </w:t>
      </w:r>
      <w:r w:rsidR="00C11775" w:rsidRPr="004A2CAD">
        <w:rPr>
          <w:rFonts w:ascii="Times New Roman" w:eastAsia="Times New Roman" w:hAnsi="Times New Roman" w:cs="Times New Roman"/>
        </w:rPr>
        <w:t>ponuda koja udovoljava svim traženim uvjetima Naručitelja.</w:t>
      </w:r>
    </w:p>
    <w:p w14:paraId="3977F9BA" w14:textId="50E1E488" w:rsidR="004E750D" w:rsidRPr="004A2CAD" w:rsidRDefault="004E750D" w:rsidP="004E75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Ako su dvije ili više valjanih ponuda jednako rangirane prema kriteriju za odabir ponude, odabrat će se ponuda koja je zaprimljena ranije.</w:t>
      </w:r>
    </w:p>
    <w:p w14:paraId="4AB4142F" w14:textId="42676DA1" w:rsidR="004E750D" w:rsidRPr="004A2CAD" w:rsidRDefault="004E750D" w:rsidP="004E75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BD173A" w:rsidRPr="004A2CAD">
        <w:rPr>
          <w:rFonts w:ascii="Times New Roman" w:eastAsia="Times New Roman" w:hAnsi="Times New Roman" w:cs="Times New Roman"/>
        </w:rPr>
        <w:t xml:space="preserve">U svim postupcima jednostavne nabave, </w:t>
      </w:r>
      <w:r w:rsidR="00F506E7" w:rsidRPr="004A2CAD">
        <w:rPr>
          <w:rFonts w:ascii="Times New Roman" w:eastAsia="Times New Roman" w:hAnsi="Times New Roman" w:cs="Times New Roman"/>
        </w:rPr>
        <w:t xml:space="preserve">odbit će se </w:t>
      </w:r>
      <w:r w:rsidR="00BD173A" w:rsidRPr="004A2CAD">
        <w:rPr>
          <w:rFonts w:ascii="Times New Roman" w:eastAsia="Times New Roman" w:hAnsi="Times New Roman" w:cs="Times New Roman"/>
        </w:rPr>
        <w:t>p</w:t>
      </w:r>
      <w:r w:rsidRPr="004A2CAD">
        <w:rPr>
          <w:rFonts w:ascii="Times New Roman" w:eastAsia="Times New Roman" w:hAnsi="Times New Roman" w:cs="Times New Roman"/>
        </w:rPr>
        <w:t>onuda</w:t>
      </w:r>
      <w:r w:rsidR="00BD173A" w:rsidRPr="004A2CAD">
        <w:rPr>
          <w:rFonts w:ascii="Times New Roman" w:eastAsia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 xml:space="preserve">čija je cijena bez PDV-a jednaka ili veća od pragova </w:t>
      </w:r>
      <w:r w:rsidR="00F506E7" w:rsidRPr="004A2CAD">
        <w:rPr>
          <w:rFonts w:ascii="Times New Roman" w:eastAsia="Times New Roman" w:hAnsi="Times New Roman" w:cs="Times New Roman"/>
        </w:rPr>
        <w:t>za primjenu ZJN 2016</w:t>
      </w:r>
      <w:r w:rsidRPr="004A2CAD">
        <w:rPr>
          <w:rFonts w:ascii="Times New Roman" w:eastAsia="Times New Roman" w:hAnsi="Times New Roman" w:cs="Times New Roman"/>
        </w:rPr>
        <w:t>.</w:t>
      </w:r>
    </w:p>
    <w:p w14:paraId="79773114" w14:textId="73939AD0" w:rsidR="004E750D" w:rsidRPr="004A2CAD" w:rsidRDefault="004E750D" w:rsidP="004E75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(4) </w:t>
      </w:r>
      <w:r w:rsidR="00F506E7" w:rsidRPr="004A2CAD">
        <w:rPr>
          <w:rFonts w:ascii="Times New Roman" w:eastAsia="Times New Roman" w:hAnsi="Times New Roman" w:cs="Times New Roman"/>
        </w:rPr>
        <w:t>U ograničenom prikupljanju ponuda, odbit će se p</w:t>
      </w:r>
      <w:r w:rsidRPr="004A2CAD">
        <w:rPr>
          <w:rFonts w:ascii="Times New Roman" w:eastAsia="Times New Roman" w:hAnsi="Times New Roman" w:cs="Times New Roman"/>
        </w:rPr>
        <w:t>onuda</w:t>
      </w:r>
      <w:r w:rsidR="00F506E7" w:rsidRPr="004A2CAD">
        <w:rPr>
          <w:rFonts w:ascii="Times New Roman" w:eastAsia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 xml:space="preserve">čija je cijena bez PDV-a jednaka ili veća od praga za provedbu </w:t>
      </w:r>
      <w:r w:rsidR="00BD173A" w:rsidRPr="004A2CAD">
        <w:rPr>
          <w:rFonts w:ascii="Times New Roman" w:eastAsia="Times New Roman" w:hAnsi="Times New Roman" w:cs="Times New Roman"/>
        </w:rPr>
        <w:t>istog postupka</w:t>
      </w:r>
      <w:r w:rsidR="00F506E7" w:rsidRPr="004A2CAD">
        <w:rPr>
          <w:rFonts w:ascii="Times New Roman" w:eastAsia="Times New Roman" w:hAnsi="Times New Roman" w:cs="Times New Roman"/>
        </w:rPr>
        <w:t>.</w:t>
      </w:r>
      <w:r w:rsidRPr="004A2CAD">
        <w:rPr>
          <w:rFonts w:ascii="Times New Roman" w:eastAsia="Times New Roman" w:hAnsi="Times New Roman" w:cs="Times New Roman"/>
        </w:rPr>
        <w:t xml:space="preserve"> </w:t>
      </w:r>
    </w:p>
    <w:p w14:paraId="2B36CC6F" w14:textId="55BF30E1" w:rsidR="004E750D" w:rsidRPr="004A2CAD" w:rsidRDefault="00132701" w:rsidP="004E75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(5) </w:t>
      </w:r>
      <w:r w:rsidR="004E750D" w:rsidRPr="004A2CAD">
        <w:rPr>
          <w:rFonts w:ascii="Times New Roman" w:eastAsia="Times New Roman" w:hAnsi="Times New Roman" w:cs="Times New Roman"/>
        </w:rPr>
        <w:t xml:space="preserve">Ponuda čija je cijena veća od </w:t>
      </w:r>
      <w:r w:rsidR="002C61DA" w:rsidRPr="004A2CAD">
        <w:rPr>
          <w:rFonts w:ascii="Times New Roman" w:eastAsia="Times New Roman" w:hAnsi="Times New Roman" w:cs="Times New Roman"/>
        </w:rPr>
        <w:t>procijenjene vrijednosti</w:t>
      </w:r>
      <w:r w:rsidR="004E750D" w:rsidRPr="004A2CAD">
        <w:rPr>
          <w:rFonts w:ascii="Times New Roman" w:eastAsia="Times New Roman" w:hAnsi="Times New Roman" w:cs="Times New Roman"/>
        </w:rPr>
        <w:t xml:space="preserve"> nabav</w:t>
      </w:r>
      <w:r w:rsidR="002C61DA" w:rsidRPr="004A2CAD">
        <w:rPr>
          <w:rFonts w:ascii="Times New Roman" w:eastAsia="Times New Roman" w:hAnsi="Times New Roman" w:cs="Times New Roman"/>
        </w:rPr>
        <w:t>e</w:t>
      </w:r>
      <w:r w:rsidR="004E750D" w:rsidRPr="004A2CAD">
        <w:rPr>
          <w:rFonts w:ascii="Times New Roman" w:eastAsia="Times New Roman" w:hAnsi="Times New Roman" w:cs="Times New Roman"/>
        </w:rPr>
        <w:t>, a za koju nije moguće osigurati dodatna sredstva, odbit će se.</w:t>
      </w:r>
    </w:p>
    <w:p w14:paraId="1EB6F50F" w14:textId="1B6383DC" w:rsidR="00D27EC0" w:rsidRPr="00D27EC0" w:rsidRDefault="004E750D" w:rsidP="00D27EC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132701" w:rsidRPr="004A2CAD">
        <w:rPr>
          <w:rFonts w:ascii="Times New Roman" w:eastAsia="Times New Roman" w:hAnsi="Times New Roman" w:cs="Times New Roman"/>
        </w:rPr>
        <w:t>6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F82D6C" w:rsidRPr="004A2CAD">
        <w:rPr>
          <w:rFonts w:ascii="Times New Roman" w:eastAsia="Times New Roman" w:hAnsi="Times New Roman" w:cs="Times New Roman"/>
        </w:rPr>
        <w:t xml:space="preserve">U postupku jednostavne nabave izravnim ugovaranjem, </w:t>
      </w:r>
      <w:r w:rsidR="002C61DA" w:rsidRPr="004A2CAD">
        <w:rPr>
          <w:rFonts w:ascii="Times New Roman" w:eastAsia="Times New Roman" w:hAnsi="Times New Roman" w:cs="Times New Roman"/>
        </w:rPr>
        <w:t xml:space="preserve">valjanu </w:t>
      </w:r>
      <w:r w:rsidR="00F82D6C" w:rsidRPr="004A2CAD">
        <w:rPr>
          <w:rFonts w:ascii="Times New Roman" w:eastAsia="Times New Roman" w:hAnsi="Times New Roman" w:cs="Times New Roman"/>
        </w:rPr>
        <w:t xml:space="preserve">ponudu koja udovoljava svim uvjetima </w:t>
      </w:r>
      <w:r w:rsidR="002C61DA" w:rsidRPr="004A2CAD">
        <w:rPr>
          <w:rFonts w:ascii="Times New Roman" w:eastAsia="Times New Roman" w:hAnsi="Times New Roman" w:cs="Times New Roman"/>
        </w:rPr>
        <w:t>P</w:t>
      </w:r>
      <w:r w:rsidR="00F82D6C" w:rsidRPr="004A2CAD">
        <w:rPr>
          <w:rFonts w:ascii="Times New Roman" w:eastAsia="Times New Roman" w:hAnsi="Times New Roman" w:cs="Times New Roman"/>
        </w:rPr>
        <w:t xml:space="preserve">oziva prihvaća i potpisuje </w:t>
      </w:r>
      <w:r w:rsidR="008A2DFD">
        <w:rPr>
          <w:rFonts w:ascii="Times New Roman" w:eastAsia="Times New Roman" w:hAnsi="Times New Roman" w:cs="Times New Roman"/>
        </w:rPr>
        <w:t xml:space="preserve">općinski načelnik </w:t>
      </w:r>
      <w:r w:rsidR="00F82D6C" w:rsidRPr="004A2CAD">
        <w:rPr>
          <w:rFonts w:ascii="Times New Roman" w:eastAsia="Times New Roman" w:hAnsi="Times New Roman" w:cs="Times New Roman"/>
        </w:rPr>
        <w:t xml:space="preserve"> na prijedlog pročelnika</w:t>
      </w:r>
      <w:r w:rsidR="008A2DFD">
        <w:rPr>
          <w:rFonts w:ascii="Times New Roman" w:eastAsia="Times New Roman" w:hAnsi="Times New Roman" w:cs="Times New Roman"/>
        </w:rPr>
        <w:t xml:space="preserve"> </w:t>
      </w:r>
      <w:r w:rsidR="00D27EC0">
        <w:rPr>
          <w:rFonts w:ascii="Times New Roman" w:eastAsia="Times New Roman" w:hAnsi="Times New Roman" w:cs="Times New Roman"/>
        </w:rPr>
        <w:t xml:space="preserve"> nadležnog </w:t>
      </w:r>
      <w:r w:rsidR="00D27EC0" w:rsidRPr="004A2CAD">
        <w:rPr>
          <w:rFonts w:ascii="Times New Roman" w:eastAsia="Times New Roman" w:hAnsi="Times New Roman" w:cs="Times New Roman"/>
        </w:rPr>
        <w:t>Upravn</w:t>
      </w:r>
      <w:r w:rsidR="00D27EC0">
        <w:rPr>
          <w:rFonts w:ascii="Times New Roman" w:eastAsia="Times New Roman" w:hAnsi="Times New Roman" w:cs="Times New Roman"/>
        </w:rPr>
        <w:t>og</w:t>
      </w:r>
      <w:r w:rsidR="00D27EC0" w:rsidRPr="004A2CAD">
        <w:rPr>
          <w:rFonts w:ascii="Times New Roman" w:eastAsia="Times New Roman" w:hAnsi="Times New Roman" w:cs="Times New Roman"/>
        </w:rPr>
        <w:t xml:space="preserve"> tijel</w:t>
      </w:r>
      <w:r w:rsidR="00D27EC0">
        <w:rPr>
          <w:rFonts w:ascii="Times New Roman" w:eastAsia="Times New Roman" w:hAnsi="Times New Roman" w:cs="Times New Roman"/>
        </w:rPr>
        <w:t xml:space="preserve">a </w:t>
      </w:r>
      <w:r w:rsidR="00D27EC0" w:rsidRPr="004A2CAD">
        <w:rPr>
          <w:rFonts w:ascii="Times New Roman" w:eastAsia="Times New Roman" w:hAnsi="Times New Roman" w:cs="Times New Roman"/>
        </w:rPr>
        <w:t xml:space="preserve"> Naručitelja</w:t>
      </w:r>
      <w:r w:rsidR="00D27EC0" w:rsidRPr="00D27EC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8A67B7F" w14:textId="6BE40B86" w:rsidR="00F82D6C" w:rsidRPr="004A2CAD" w:rsidRDefault="00F82D6C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641CC8" w14:textId="6B195BC0" w:rsidR="00C11775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132701" w:rsidRPr="004A2CAD">
        <w:rPr>
          <w:rFonts w:ascii="Times New Roman" w:eastAsia="Times New Roman" w:hAnsi="Times New Roman" w:cs="Times New Roman"/>
        </w:rPr>
        <w:t>7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F82D6C" w:rsidRPr="004A2CAD">
        <w:rPr>
          <w:rFonts w:ascii="Times New Roman" w:eastAsia="Times New Roman" w:hAnsi="Times New Roman" w:cs="Times New Roman"/>
        </w:rPr>
        <w:t>U postupku jednostavne nabave ograničenim i javnim prikupljanjem ponuda sastavlja se z</w:t>
      </w:r>
      <w:r w:rsidR="00C11775" w:rsidRPr="004A2CAD">
        <w:rPr>
          <w:rFonts w:ascii="Times New Roman" w:eastAsia="Times New Roman" w:hAnsi="Times New Roman" w:cs="Times New Roman"/>
        </w:rPr>
        <w:t>apisnik o pregledu i ocjeni ponuda s prijedlogom odabira najpovoljnije ponude</w:t>
      </w:r>
      <w:r w:rsidR="00F82D6C" w:rsidRPr="004A2CAD">
        <w:rPr>
          <w:rFonts w:ascii="Times New Roman" w:eastAsia="Times New Roman" w:hAnsi="Times New Roman" w:cs="Times New Roman"/>
        </w:rPr>
        <w:t>. Odluku o odabiru najpovoljnije ponude prihvaća i potpisuje</w:t>
      </w:r>
      <w:r w:rsidR="00C11775" w:rsidRPr="004A2CAD">
        <w:rPr>
          <w:rFonts w:ascii="Times New Roman" w:eastAsia="Times New Roman" w:hAnsi="Times New Roman" w:cs="Times New Roman"/>
        </w:rPr>
        <w:t xml:space="preserve"> </w:t>
      </w:r>
      <w:r w:rsidR="00775C17">
        <w:rPr>
          <w:rFonts w:ascii="Times New Roman" w:eastAsia="Times New Roman" w:hAnsi="Times New Roman" w:cs="Times New Roman"/>
        </w:rPr>
        <w:t xml:space="preserve">općinski načelnik </w:t>
      </w:r>
      <w:r w:rsidR="00C11775" w:rsidRPr="004A2CAD">
        <w:rPr>
          <w:rFonts w:ascii="Times New Roman" w:eastAsia="Times New Roman" w:hAnsi="Times New Roman" w:cs="Times New Roman"/>
        </w:rPr>
        <w:t xml:space="preserve"> na </w:t>
      </w:r>
      <w:r w:rsidR="00F82D6C" w:rsidRPr="004A2CAD">
        <w:rPr>
          <w:rFonts w:ascii="Times New Roman" w:eastAsia="Times New Roman" w:hAnsi="Times New Roman" w:cs="Times New Roman"/>
        </w:rPr>
        <w:t>prijedlog stručnog povjerenstva za nabavu</w:t>
      </w:r>
      <w:r w:rsidR="00C11775" w:rsidRPr="004A2CAD">
        <w:rPr>
          <w:rFonts w:ascii="Times New Roman" w:eastAsia="Times New Roman" w:hAnsi="Times New Roman" w:cs="Times New Roman"/>
        </w:rPr>
        <w:t>.</w:t>
      </w:r>
    </w:p>
    <w:p w14:paraId="7EDE906D" w14:textId="260DE50A" w:rsidR="00C11775" w:rsidRPr="004A2CAD" w:rsidRDefault="004E750D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132701" w:rsidRPr="004A2CAD">
        <w:rPr>
          <w:rFonts w:ascii="Times New Roman" w:eastAsia="Times New Roman" w:hAnsi="Times New Roman" w:cs="Times New Roman"/>
        </w:rPr>
        <w:t>8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2A72D6" w:rsidRPr="004A2CAD">
        <w:rPr>
          <w:rFonts w:ascii="Times New Roman" w:eastAsia="Times New Roman" w:hAnsi="Times New Roman" w:cs="Times New Roman"/>
        </w:rPr>
        <w:t>P</w:t>
      </w:r>
      <w:r w:rsidR="00C11775" w:rsidRPr="004A2CAD">
        <w:rPr>
          <w:rFonts w:ascii="Times New Roman" w:eastAsia="Times New Roman" w:hAnsi="Times New Roman" w:cs="Times New Roman"/>
        </w:rPr>
        <w:t xml:space="preserve">ostupak jednostavne nabave </w:t>
      </w:r>
      <w:r w:rsidR="002A72D6" w:rsidRPr="004A2CAD">
        <w:rPr>
          <w:rFonts w:ascii="Times New Roman" w:eastAsia="Times New Roman" w:hAnsi="Times New Roman" w:cs="Times New Roman"/>
        </w:rPr>
        <w:t>završava dostavom potpisane</w:t>
      </w:r>
      <w:r w:rsidR="00C11775" w:rsidRPr="004A2CAD">
        <w:rPr>
          <w:rFonts w:ascii="Times New Roman" w:eastAsia="Times New Roman" w:hAnsi="Times New Roman" w:cs="Times New Roman"/>
        </w:rPr>
        <w:t xml:space="preserve"> narudžbenic</w:t>
      </w:r>
      <w:r w:rsidR="002A72D6" w:rsidRPr="004A2CAD">
        <w:rPr>
          <w:rFonts w:ascii="Times New Roman" w:eastAsia="Times New Roman" w:hAnsi="Times New Roman" w:cs="Times New Roman"/>
        </w:rPr>
        <w:t>e</w:t>
      </w:r>
      <w:r w:rsidR="00C11775" w:rsidRPr="004A2CAD">
        <w:rPr>
          <w:rFonts w:ascii="Times New Roman" w:eastAsia="Times New Roman" w:hAnsi="Times New Roman" w:cs="Times New Roman"/>
        </w:rPr>
        <w:t xml:space="preserve"> ili </w:t>
      </w:r>
      <w:r w:rsidR="002A72D6" w:rsidRPr="004A2CAD">
        <w:rPr>
          <w:rFonts w:ascii="Times New Roman" w:eastAsia="Times New Roman" w:hAnsi="Times New Roman" w:cs="Times New Roman"/>
        </w:rPr>
        <w:t xml:space="preserve">odluke o odabiru </w:t>
      </w:r>
      <w:r w:rsidR="000F0509" w:rsidRPr="004A2CAD">
        <w:rPr>
          <w:rFonts w:ascii="Times New Roman" w:eastAsia="Times New Roman" w:hAnsi="Times New Roman" w:cs="Times New Roman"/>
        </w:rPr>
        <w:t>svim ponuditeljima iz postupka.</w:t>
      </w:r>
    </w:p>
    <w:p w14:paraId="7E18708B" w14:textId="47ED37B2" w:rsidR="005E41A9" w:rsidRPr="004A2CAD" w:rsidRDefault="005E41A9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6EB31F" w14:textId="0A60C6FE" w:rsidR="004243E6" w:rsidRPr="004A2CAD" w:rsidRDefault="004243E6" w:rsidP="004243E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18.</w:t>
      </w:r>
    </w:p>
    <w:p w14:paraId="68D3FBC5" w14:textId="77777777" w:rsidR="004243E6" w:rsidRPr="004A2CAD" w:rsidRDefault="004243E6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B5D7F5" w14:textId="3BF4F042" w:rsidR="005E41A9" w:rsidRPr="004A2CAD" w:rsidRDefault="004243E6" w:rsidP="005E41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</w:t>
      </w:r>
      <w:r w:rsidR="005E41A9" w:rsidRPr="004A2CAD">
        <w:rPr>
          <w:rFonts w:ascii="Times New Roman" w:eastAsia="Times New Roman" w:hAnsi="Times New Roman" w:cs="Times New Roman"/>
        </w:rPr>
        <w:t xml:space="preserve">Naručitelj će odlučiti o prihvaćanju ponude u roku od 15 dana od isteka roka za dostavu ponuda, </w:t>
      </w:r>
      <w:r w:rsidR="005E41A9" w:rsidRPr="004A2CAD">
        <w:rPr>
          <w:rFonts w:ascii="Times New Roman" w:eastAsia="Times New Roman" w:hAnsi="Times New Roman" w:cs="Times New Roman"/>
        </w:rPr>
        <w:lastRenderedPageBreak/>
        <w:t>odnosno o poništenju postupka u roku od 15 dana od dana nastanka razloga za poništenje postupka.</w:t>
      </w:r>
    </w:p>
    <w:p w14:paraId="17707CB6" w14:textId="7DB49A24" w:rsidR="005E41A9" w:rsidRPr="004A2CAD" w:rsidRDefault="004243E6" w:rsidP="005E41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5E41A9" w:rsidRPr="004A2CAD">
        <w:rPr>
          <w:rFonts w:ascii="Times New Roman" w:eastAsia="Times New Roman" w:hAnsi="Times New Roman" w:cs="Times New Roman"/>
        </w:rPr>
        <w:t>Potpisana narudžbenica i odluka o odabiru ili poništenju dostavljaju se na isti način i istim gospodarskim subjektima kao i Poziv, odnosno svim ponuditeljima iz postupka</w:t>
      </w:r>
      <w:r w:rsidRPr="004A2CAD">
        <w:rPr>
          <w:rFonts w:ascii="Times New Roman" w:eastAsia="Times New Roman" w:hAnsi="Times New Roman" w:cs="Times New Roman"/>
        </w:rPr>
        <w:t xml:space="preserve"> javne objave</w:t>
      </w:r>
      <w:r w:rsidR="005E41A9" w:rsidRPr="004A2CAD">
        <w:rPr>
          <w:rFonts w:ascii="Times New Roman" w:eastAsia="Times New Roman" w:hAnsi="Times New Roman" w:cs="Times New Roman"/>
        </w:rPr>
        <w:t>. Ukoliko je primjenjivo, zapisnik o otvaranju ponuda i zapisnik o pregledu i ocjeni prilog su odluci o odabiru ponude odnosno odluci o poništenju postupka.</w:t>
      </w:r>
    </w:p>
    <w:p w14:paraId="148A503D" w14:textId="37581D70" w:rsidR="00C65A54" w:rsidRPr="004A2CAD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(3) U postupcima jednostavne nabave čija je procijenjena vrijednost veća od 15.000,00 eura, ne može se sklopiti ugovor o nabavi, odnosno izdati narudžbenica do isteka roka za podnošenje prigovora, osim ako je u postupku nabave zaprimljena samo jedna ponuda koja je ujedno i odabrana.</w:t>
      </w:r>
    </w:p>
    <w:p w14:paraId="43F6FC4A" w14:textId="75396BC9" w:rsidR="00C11775" w:rsidRPr="004A2CAD" w:rsidRDefault="00C1177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5AD549" w14:textId="369B59AD" w:rsidR="004E750D" w:rsidRPr="004A2CAD" w:rsidRDefault="004E750D" w:rsidP="004E750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1</w:t>
      </w:r>
      <w:r w:rsidR="004243E6" w:rsidRPr="004A2CAD">
        <w:rPr>
          <w:rFonts w:ascii="Times New Roman" w:eastAsia="Times New Roman" w:hAnsi="Times New Roman" w:cs="Times New Roman"/>
          <w:b/>
        </w:rPr>
        <w:t>9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17CA1BA5" w14:textId="77777777" w:rsidR="00461783" w:rsidRPr="004A2CAD" w:rsidRDefault="00461783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C476AB" w14:textId="36316EFF" w:rsidR="00B21A76" w:rsidRPr="004A2CAD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A2CAD">
        <w:rPr>
          <w:rFonts w:ascii="Times New Roman" w:eastAsia="Times New Roman" w:hAnsi="Times New Roman" w:cs="Times New Roman"/>
          <w:color w:val="000000"/>
        </w:rPr>
        <w:t xml:space="preserve">(1) </w:t>
      </w:r>
      <w:r w:rsidR="00B21A76" w:rsidRPr="004A2CAD">
        <w:rPr>
          <w:rFonts w:ascii="Times New Roman" w:eastAsia="Times New Roman" w:hAnsi="Times New Roman" w:cs="Times New Roman"/>
          <w:color w:val="000000"/>
        </w:rPr>
        <w:t>Narudžbenica sadrži podatke o Naručitelju i gospodarskom subjektu, predmetu nabave uz specifikaciju jedinica mjere, količina, jediničnih cijena te ukupnih cijena, roku i mjestu i</w:t>
      </w:r>
      <w:r w:rsidR="002A72D6" w:rsidRPr="004A2CAD">
        <w:rPr>
          <w:rFonts w:ascii="Times New Roman" w:eastAsia="Times New Roman" w:hAnsi="Times New Roman" w:cs="Times New Roman"/>
          <w:color w:val="000000"/>
        </w:rPr>
        <w:t>zvršenja</w:t>
      </w:r>
      <w:r w:rsidR="00B21A76" w:rsidRPr="004A2CAD">
        <w:rPr>
          <w:rFonts w:ascii="Times New Roman" w:eastAsia="Times New Roman" w:hAnsi="Times New Roman" w:cs="Times New Roman"/>
          <w:color w:val="000000"/>
        </w:rPr>
        <w:t>, načinu i roku plaćanja.</w:t>
      </w:r>
    </w:p>
    <w:p w14:paraId="2F096A2B" w14:textId="411E9BD4" w:rsidR="00B21A76" w:rsidRPr="004A2CAD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  <w:color w:val="000000"/>
        </w:rPr>
        <w:t xml:space="preserve">(2) </w:t>
      </w:r>
      <w:r w:rsidR="00B21A76" w:rsidRPr="004A2CAD">
        <w:rPr>
          <w:rFonts w:ascii="Times New Roman" w:eastAsia="Times New Roman" w:hAnsi="Times New Roman" w:cs="Times New Roman"/>
          <w:color w:val="000000"/>
        </w:rPr>
        <w:t>Ugovor obavezno sadrži podatke o ugovornim stranama koje sklapaju ugovor, mjestu sklapanja ugovora, predmetu ugovora, cijeni, jamstvima i ostalim bitn</w:t>
      </w:r>
      <w:r w:rsidR="000C1D3F" w:rsidRPr="004A2CAD">
        <w:rPr>
          <w:rFonts w:ascii="Times New Roman" w:eastAsia="Times New Roman" w:hAnsi="Times New Roman" w:cs="Times New Roman"/>
          <w:color w:val="000000"/>
        </w:rPr>
        <w:t>im sastojcima ugovora sukladno z</w:t>
      </w:r>
      <w:r w:rsidR="00B21A76" w:rsidRPr="004A2CAD">
        <w:rPr>
          <w:rFonts w:ascii="Times New Roman" w:eastAsia="Times New Roman" w:hAnsi="Times New Roman" w:cs="Times New Roman"/>
          <w:color w:val="000000"/>
        </w:rPr>
        <w:t xml:space="preserve">akonu </w:t>
      </w:r>
      <w:r w:rsidR="000C1D3F" w:rsidRPr="004A2CAD">
        <w:rPr>
          <w:rFonts w:ascii="Times New Roman" w:eastAsia="Times New Roman" w:hAnsi="Times New Roman" w:cs="Times New Roman"/>
          <w:color w:val="000000"/>
        </w:rPr>
        <w:t xml:space="preserve">kojim se uređuju </w:t>
      </w:r>
      <w:r w:rsidR="00B21A76" w:rsidRPr="004A2CAD">
        <w:rPr>
          <w:rFonts w:ascii="Times New Roman" w:eastAsia="Times New Roman" w:hAnsi="Times New Roman" w:cs="Times New Roman"/>
          <w:color w:val="000000"/>
        </w:rPr>
        <w:t xml:space="preserve">obvezni odnosi. </w:t>
      </w:r>
    </w:p>
    <w:p w14:paraId="46F49A4D" w14:textId="666670CE" w:rsidR="00132701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</w:t>
      </w:r>
      <w:r w:rsidR="00B21A76" w:rsidRPr="004A2CAD">
        <w:rPr>
          <w:rFonts w:ascii="Times New Roman" w:eastAsia="Times New Roman" w:hAnsi="Times New Roman" w:cs="Times New Roman"/>
        </w:rPr>
        <w:t>Narudžb</w:t>
      </w:r>
      <w:r w:rsidR="004243E6" w:rsidRPr="004A2CAD">
        <w:rPr>
          <w:rFonts w:ascii="Times New Roman" w:eastAsia="Times New Roman" w:hAnsi="Times New Roman" w:cs="Times New Roman"/>
        </w:rPr>
        <w:t xml:space="preserve">enicu i ugovor sastavlja upravno tijelo Naručitelja </w:t>
      </w:r>
      <w:r w:rsidR="00B21A76" w:rsidRPr="004A2CAD">
        <w:rPr>
          <w:rFonts w:ascii="Times New Roman" w:eastAsia="Times New Roman" w:hAnsi="Times New Roman" w:cs="Times New Roman"/>
        </w:rPr>
        <w:t xml:space="preserve">u čijem se djelokrugu jednostavna nabava izvršava, parafira pročelnik tog </w:t>
      </w:r>
      <w:r w:rsidR="004243E6" w:rsidRPr="004A2CAD">
        <w:rPr>
          <w:rFonts w:ascii="Times New Roman" w:eastAsia="Times New Roman" w:hAnsi="Times New Roman" w:cs="Times New Roman"/>
        </w:rPr>
        <w:t>tijela</w:t>
      </w:r>
      <w:r w:rsidR="00B21A76" w:rsidRPr="004A2CAD">
        <w:rPr>
          <w:rFonts w:ascii="Times New Roman" w:eastAsia="Times New Roman" w:hAnsi="Times New Roman" w:cs="Times New Roman"/>
        </w:rPr>
        <w:t xml:space="preserve">, a potpisuje </w:t>
      </w:r>
      <w:r w:rsidR="00775C17">
        <w:rPr>
          <w:rFonts w:ascii="Times New Roman" w:eastAsia="Times New Roman" w:hAnsi="Times New Roman" w:cs="Times New Roman"/>
        </w:rPr>
        <w:t>općinski načelnik</w:t>
      </w:r>
      <w:r w:rsidR="00B21A76" w:rsidRPr="004A2CAD">
        <w:rPr>
          <w:rFonts w:ascii="Times New Roman" w:eastAsia="Times New Roman" w:hAnsi="Times New Roman" w:cs="Times New Roman"/>
        </w:rPr>
        <w:t>.</w:t>
      </w:r>
    </w:p>
    <w:p w14:paraId="0F765B03" w14:textId="77777777" w:rsidR="00775C17" w:rsidRPr="004A2CAD" w:rsidRDefault="00775C17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2164EB" w14:textId="668124FE" w:rsidR="00132701" w:rsidRPr="004A2CAD" w:rsidRDefault="00132701" w:rsidP="0013270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 xml:space="preserve">Članak </w:t>
      </w:r>
      <w:r w:rsidR="004243E6" w:rsidRPr="004A2CAD">
        <w:rPr>
          <w:rFonts w:ascii="Times New Roman" w:eastAsia="Times New Roman" w:hAnsi="Times New Roman" w:cs="Times New Roman"/>
          <w:b/>
        </w:rPr>
        <w:t>20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30F9A96F" w14:textId="77777777" w:rsidR="00132701" w:rsidRPr="004A2CAD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5272C4" w14:textId="77777777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(1) Naručitelj će poništiti postupak jednostavne nabave ako:</w:t>
      </w:r>
    </w:p>
    <w:p w14:paraId="18097C29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1. postanu poznate okolnosti zbog kojih ne bi došlo do pokretanja postupka jednostavne nabave, da su bile poznate prije</w:t>
      </w:r>
    </w:p>
    <w:p w14:paraId="3EECDD4A" w14:textId="3161D87F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2. postanu poznate okolnosti zbog kojih bi došlo do sadržajno bitno drugačijeg </w:t>
      </w:r>
      <w:r w:rsidR="002C61DA" w:rsidRPr="004A2CAD">
        <w:rPr>
          <w:rFonts w:ascii="Times New Roman" w:eastAsia="Times New Roman" w:hAnsi="Times New Roman" w:cs="Times New Roman"/>
        </w:rPr>
        <w:t>P</w:t>
      </w:r>
      <w:r w:rsidRPr="004A2CAD">
        <w:rPr>
          <w:rFonts w:ascii="Times New Roman" w:eastAsia="Times New Roman" w:hAnsi="Times New Roman" w:cs="Times New Roman"/>
        </w:rPr>
        <w:t>oziva, da su bile poznate prije</w:t>
      </w:r>
    </w:p>
    <w:p w14:paraId="1FF23E68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3. nije pristigla nijedna ponuda</w:t>
      </w:r>
    </w:p>
    <w:p w14:paraId="2B50E7C3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4. nema nijednog sposobnog ponuditelja</w:t>
      </w:r>
    </w:p>
    <w:p w14:paraId="59D7DE5C" w14:textId="48A76B70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5. je cijena svih ponuda jednaka ili veća</w:t>
      </w:r>
      <w:r w:rsidR="002C61DA" w:rsidRPr="004A2CAD">
        <w:rPr>
          <w:rFonts w:ascii="Times New Roman" w:eastAsia="Times New Roman" w:hAnsi="Times New Roman" w:cs="Times New Roman"/>
        </w:rPr>
        <w:t xml:space="preserve"> od pragova jednostavne nabave</w:t>
      </w:r>
    </w:p>
    <w:p w14:paraId="497A43F1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6. nakon isključenja ponuditelja ili odbijanja ponuda ne preostane nijedna valjana ponuda</w:t>
      </w:r>
    </w:p>
    <w:p w14:paraId="728D4A31" w14:textId="105EB73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7. je cijena najpovoljnije ponude veća od procijenjene vrijednosti nabave, osim ako </w:t>
      </w:r>
      <w:r w:rsidR="002C61DA" w:rsidRPr="004A2CAD">
        <w:rPr>
          <w:rFonts w:ascii="Times New Roman" w:eastAsia="Times New Roman" w:hAnsi="Times New Roman" w:cs="Times New Roman"/>
        </w:rPr>
        <w:t>N</w:t>
      </w:r>
      <w:r w:rsidRPr="004A2CAD">
        <w:rPr>
          <w:rFonts w:ascii="Times New Roman" w:eastAsia="Times New Roman" w:hAnsi="Times New Roman" w:cs="Times New Roman"/>
        </w:rPr>
        <w:t xml:space="preserve">aručitelj ima </w:t>
      </w:r>
      <w:r w:rsidR="002C61DA" w:rsidRPr="004A2CAD">
        <w:rPr>
          <w:rFonts w:ascii="Times New Roman" w:eastAsia="Times New Roman" w:hAnsi="Times New Roman" w:cs="Times New Roman"/>
        </w:rPr>
        <w:t>ili će imati osigurana dodatna sredstva</w:t>
      </w:r>
    </w:p>
    <w:p w14:paraId="31642B3E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8. ako je to potrebno radi zaštite javnog interesa.</w:t>
      </w:r>
    </w:p>
    <w:p w14:paraId="6ADBC3A9" w14:textId="6D57A892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Odluka</w:t>
      </w:r>
      <w:r w:rsidR="00385C0F" w:rsidRPr="004A2CAD">
        <w:rPr>
          <w:rFonts w:ascii="Times New Roman" w:eastAsia="Times New Roman" w:hAnsi="Times New Roman" w:cs="Times New Roman"/>
        </w:rPr>
        <w:t xml:space="preserve"> ili o</w:t>
      </w:r>
      <w:r w:rsidRPr="004A2CAD">
        <w:rPr>
          <w:rFonts w:ascii="Times New Roman" w:eastAsia="Times New Roman" w:hAnsi="Times New Roman" w:cs="Times New Roman"/>
        </w:rPr>
        <w:t>bavijest o poništenju postupka jednostavne nabave dostavlja se</w:t>
      </w:r>
      <w:r w:rsidR="00385C0F" w:rsidRPr="004A2CAD">
        <w:rPr>
          <w:rFonts w:ascii="Times New Roman" w:eastAsia="Times New Roman" w:hAnsi="Times New Roman" w:cs="Times New Roman"/>
        </w:rPr>
        <w:t xml:space="preserve"> i objavljuje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385C0F" w:rsidRPr="004A2CAD">
        <w:rPr>
          <w:rFonts w:ascii="Times New Roman" w:eastAsia="Times New Roman" w:hAnsi="Times New Roman" w:cs="Times New Roman"/>
        </w:rPr>
        <w:t xml:space="preserve">na isti način </w:t>
      </w:r>
      <w:r w:rsidR="002C61DA" w:rsidRPr="004A2CAD">
        <w:rPr>
          <w:rFonts w:ascii="Times New Roman" w:eastAsia="Times New Roman" w:hAnsi="Times New Roman" w:cs="Times New Roman"/>
        </w:rPr>
        <w:t>na koji</w:t>
      </w:r>
      <w:r w:rsidR="00385C0F" w:rsidRPr="004A2CAD">
        <w:rPr>
          <w:rFonts w:ascii="Times New Roman" w:eastAsia="Times New Roman" w:hAnsi="Times New Roman" w:cs="Times New Roman"/>
        </w:rPr>
        <w:t xml:space="preserve"> se objavljuje </w:t>
      </w:r>
      <w:r w:rsidR="002C61DA" w:rsidRPr="004A2CAD">
        <w:rPr>
          <w:rFonts w:ascii="Times New Roman" w:eastAsia="Times New Roman" w:hAnsi="Times New Roman" w:cs="Times New Roman"/>
        </w:rPr>
        <w:t>P</w:t>
      </w:r>
      <w:r w:rsidR="00385C0F" w:rsidRPr="004A2CAD">
        <w:rPr>
          <w:rFonts w:ascii="Times New Roman" w:eastAsia="Times New Roman" w:hAnsi="Times New Roman" w:cs="Times New Roman"/>
        </w:rPr>
        <w:t>oziv</w:t>
      </w:r>
      <w:r w:rsidRPr="004A2CAD">
        <w:rPr>
          <w:rFonts w:ascii="Times New Roman" w:eastAsia="Times New Roman" w:hAnsi="Times New Roman" w:cs="Times New Roman"/>
        </w:rPr>
        <w:t xml:space="preserve"> ako se postupak poništava prije isteka roka za dostavu ponuda, odnosno gospodarskim subjektima koji su u roku za dostavu ponude predali ponudu ako se postupak poništava nakon otvaranja ponuda.</w:t>
      </w:r>
    </w:p>
    <w:p w14:paraId="0BEE17F1" w14:textId="1CD12ECF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(3) Odluka</w:t>
      </w:r>
      <w:r w:rsidR="00385C0F" w:rsidRPr="004A2CAD">
        <w:rPr>
          <w:rFonts w:ascii="Times New Roman" w:eastAsia="Times New Roman" w:hAnsi="Times New Roman" w:cs="Times New Roman"/>
        </w:rPr>
        <w:t xml:space="preserve"> ili o</w:t>
      </w:r>
      <w:r w:rsidRPr="004A2CAD">
        <w:rPr>
          <w:rFonts w:ascii="Times New Roman" w:eastAsia="Times New Roman" w:hAnsi="Times New Roman" w:cs="Times New Roman"/>
        </w:rPr>
        <w:t>bavijest o poništenju postupka jednostavne nabave sadrži</w:t>
      </w:r>
      <w:r w:rsidR="00385C0F" w:rsidRPr="004A2CAD">
        <w:rPr>
          <w:rFonts w:ascii="Times New Roman" w:eastAsia="Times New Roman" w:hAnsi="Times New Roman" w:cs="Times New Roman"/>
        </w:rPr>
        <w:t xml:space="preserve"> najmanje:</w:t>
      </w:r>
      <w:r w:rsidRPr="004A2CAD">
        <w:rPr>
          <w:rFonts w:ascii="Times New Roman" w:eastAsia="Times New Roman" w:hAnsi="Times New Roman" w:cs="Times New Roman"/>
        </w:rPr>
        <w:t xml:space="preserve"> podatke o </w:t>
      </w:r>
      <w:r w:rsidR="00EA5051" w:rsidRPr="004A2CAD">
        <w:rPr>
          <w:rFonts w:ascii="Times New Roman" w:eastAsia="Times New Roman" w:hAnsi="Times New Roman" w:cs="Times New Roman"/>
        </w:rPr>
        <w:t>N</w:t>
      </w:r>
      <w:r w:rsidRPr="004A2CAD">
        <w:rPr>
          <w:rFonts w:ascii="Times New Roman" w:eastAsia="Times New Roman" w:hAnsi="Times New Roman" w:cs="Times New Roman"/>
        </w:rPr>
        <w:t>aručitelju, predmet nabave, procijenjenu vrijednost nabave i obrazloženi razlog poništenja.</w:t>
      </w:r>
    </w:p>
    <w:p w14:paraId="4819419B" w14:textId="597DFED5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(4) Na odluku</w:t>
      </w:r>
      <w:r w:rsidR="00385C0F" w:rsidRPr="004A2CAD">
        <w:rPr>
          <w:rFonts w:ascii="Times New Roman" w:eastAsia="Times New Roman" w:hAnsi="Times New Roman" w:cs="Times New Roman"/>
        </w:rPr>
        <w:t xml:space="preserve"> ili </w:t>
      </w:r>
      <w:r w:rsidRPr="004A2CAD">
        <w:rPr>
          <w:rFonts w:ascii="Times New Roman" w:eastAsia="Times New Roman" w:hAnsi="Times New Roman" w:cs="Times New Roman"/>
        </w:rPr>
        <w:t>obavijest o poništenju postupka jednostavne nabave nije dopušten prigovor.</w:t>
      </w:r>
    </w:p>
    <w:p w14:paraId="1F8D7407" w14:textId="77777777" w:rsidR="003B2F09" w:rsidRPr="004A2CAD" w:rsidRDefault="003B2F09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200296" w14:textId="4A90F32F" w:rsidR="002C61DA" w:rsidRDefault="000C1D3F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 xml:space="preserve">VII. </w:t>
      </w:r>
      <w:r w:rsidR="002C61DA" w:rsidRPr="004A2CAD">
        <w:rPr>
          <w:rFonts w:ascii="Times New Roman" w:eastAsia="Times New Roman" w:hAnsi="Times New Roman" w:cs="Times New Roman"/>
          <w:b/>
        </w:rPr>
        <w:t>PRAVNA ZAŠTITA - PRIGOVOR</w:t>
      </w:r>
    </w:p>
    <w:p w14:paraId="6E45A209" w14:textId="77777777" w:rsidR="00775C17" w:rsidRPr="004A2CAD" w:rsidRDefault="00775C17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06897B" w14:textId="77777777" w:rsidR="002C61DA" w:rsidRPr="004A2CAD" w:rsidRDefault="002C61DA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84A509" w14:textId="035BEB59" w:rsidR="00385C0F" w:rsidRPr="004A2CAD" w:rsidRDefault="00385C0F" w:rsidP="00385C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2</w:t>
      </w:r>
      <w:r w:rsidR="004243E6" w:rsidRPr="004A2CAD">
        <w:rPr>
          <w:rFonts w:ascii="Times New Roman" w:eastAsia="Times New Roman" w:hAnsi="Times New Roman" w:cs="Times New Roman"/>
          <w:b/>
        </w:rPr>
        <w:t>1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2790C93B" w14:textId="77777777" w:rsidR="00385C0F" w:rsidRPr="004A2CAD" w:rsidRDefault="00385C0F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427150" w14:textId="77777777" w:rsidR="00BF7D64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U postupcima jednostavne nabave čija je procijenjena vrijednost veća od 15.000,00 eura, </w:t>
      </w:r>
      <w:r w:rsidR="00BF7D64" w:rsidRPr="004A2CAD">
        <w:rPr>
          <w:rFonts w:ascii="Times New Roman" w:eastAsia="Times New Roman" w:hAnsi="Times New Roman" w:cs="Times New Roman"/>
        </w:rPr>
        <w:t>odluka o odabiru ponude odnosno odluka o poništenju postupka jednostavne nabave sadrži uputu o pravnom lijeku.</w:t>
      </w:r>
    </w:p>
    <w:p w14:paraId="128969E2" w14:textId="056AC8BF" w:rsidR="00132701" w:rsidRPr="004A2CAD" w:rsidRDefault="00BF7D64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P</w:t>
      </w:r>
      <w:r w:rsidR="00132701" w:rsidRPr="004A2CAD">
        <w:rPr>
          <w:rFonts w:ascii="Times New Roman" w:eastAsia="Times New Roman" w:hAnsi="Times New Roman" w:cs="Times New Roman"/>
        </w:rPr>
        <w:t xml:space="preserve">onuditelj koji je pretrpio ili bi mogao pretrpjeti štetu od navodnog kršenja subjektivnih prava, ima pravo izjaviti prigovor </w:t>
      </w:r>
      <w:r w:rsidRPr="004A2CAD">
        <w:rPr>
          <w:rFonts w:ascii="Times New Roman" w:eastAsia="Times New Roman" w:hAnsi="Times New Roman" w:cs="Times New Roman"/>
        </w:rPr>
        <w:t xml:space="preserve">čelniku upravnog tijela </w:t>
      </w:r>
      <w:r w:rsidR="00385C0F" w:rsidRPr="004A2CAD">
        <w:rPr>
          <w:rFonts w:ascii="Times New Roman" w:eastAsia="Times New Roman" w:hAnsi="Times New Roman" w:cs="Times New Roman"/>
        </w:rPr>
        <w:t>Naručitelja za</w:t>
      </w:r>
      <w:r w:rsidRPr="004A2CAD">
        <w:rPr>
          <w:rFonts w:ascii="Times New Roman" w:eastAsia="Times New Roman" w:hAnsi="Times New Roman" w:cs="Times New Roman"/>
        </w:rPr>
        <w:t xml:space="preserve"> poslove javne nabave (dalje u tekstu: Čelnik tijela)</w:t>
      </w:r>
      <w:r w:rsidR="00132701" w:rsidRPr="004A2CAD">
        <w:rPr>
          <w:rFonts w:ascii="Times New Roman" w:eastAsia="Times New Roman" w:hAnsi="Times New Roman" w:cs="Times New Roman"/>
        </w:rPr>
        <w:t>, u roku od 5 dana od dana objave odluke o odabiru.</w:t>
      </w:r>
    </w:p>
    <w:p w14:paraId="3CAFCA22" w14:textId="0C721819" w:rsidR="00132701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C65A54" w:rsidRPr="004A2CAD">
        <w:rPr>
          <w:rFonts w:ascii="Times New Roman" w:eastAsia="Times New Roman" w:hAnsi="Times New Roman" w:cs="Times New Roman"/>
        </w:rPr>
        <w:t>3</w:t>
      </w:r>
      <w:r w:rsidRPr="004A2CAD">
        <w:rPr>
          <w:rFonts w:ascii="Times New Roman" w:eastAsia="Times New Roman" w:hAnsi="Times New Roman" w:cs="Times New Roman"/>
        </w:rPr>
        <w:t>) Podnošenje prigovora odgađa sklapanje ugovora ili izdavanje narudžbenice.</w:t>
      </w:r>
    </w:p>
    <w:p w14:paraId="4F1F6807" w14:textId="77777777" w:rsidR="00775C17" w:rsidRDefault="00775C17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0A2845" w14:textId="77777777" w:rsidR="00775C17" w:rsidRPr="004A2CAD" w:rsidRDefault="00775C17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615F64" w14:textId="77777777" w:rsidR="00385C0F" w:rsidRPr="004A2CAD" w:rsidRDefault="00385C0F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EA5BAF" w14:textId="3A9B1D99" w:rsidR="00132701" w:rsidRPr="004A2CAD" w:rsidRDefault="00132701" w:rsidP="00385C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 xml:space="preserve">Članak </w:t>
      </w:r>
      <w:r w:rsidR="00385C0F" w:rsidRPr="004A2CAD">
        <w:rPr>
          <w:rFonts w:ascii="Times New Roman" w:eastAsia="Times New Roman" w:hAnsi="Times New Roman" w:cs="Times New Roman"/>
          <w:b/>
        </w:rPr>
        <w:t>2</w:t>
      </w:r>
      <w:r w:rsidR="004243E6" w:rsidRPr="004A2CAD">
        <w:rPr>
          <w:rFonts w:ascii="Times New Roman" w:eastAsia="Times New Roman" w:hAnsi="Times New Roman" w:cs="Times New Roman"/>
          <w:b/>
        </w:rPr>
        <w:t>2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19B2D67C" w14:textId="77777777" w:rsidR="00385C0F" w:rsidRPr="004A2CAD" w:rsidRDefault="00385C0F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CC208A" w14:textId="46D73B3F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(1) Prigovor</w:t>
      </w:r>
      <w:r w:rsidR="00B4250A" w:rsidRPr="004A2CAD">
        <w:rPr>
          <w:rFonts w:ascii="Times New Roman" w:eastAsia="Times New Roman" w:hAnsi="Times New Roman" w:cs="Times New Roman"/>
        </w:rPr>
        <w:t xml:space="preserve"> podnosi osoba ovlaštena za zastupanje ponuditelja, a </w:t>
      </w:r>
      <w:r w:rsidRPr="004A2CAD">
        <w:rPr>
          <w:rFonts w:ascii="Times New Roman" w:eastAsia="Times New Roman" w:hAnsi="Times New Roman" w:cs="Times New Roman"/>
        </w:rPr>
        <w:t>dostavlja</w:t>
      </w:r>
      <w:r w:rsidR="00B4250A" w:rsidRPr="004A2CAD">
        <w:rPr>
          <w:rFonts w:ascii="Times New Roman" w:eastAsia="Times New Roman" w:hAnsi="Times New Roman" w:cs="Times New Roman"/>
        </w:rPr>
        <w:t xml:space="preserve"> ga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385C0F" w:rsidRPr="004A2CAD">
        <w:rPr>
          <w:rFonts w:ascii="Times New Roman" w:eastAsia="Times New Roman" w:hAnsi="Times New Roman" w:cs="Times New Roman"/>
        </w:rPr>
        <w:t xml:space="preserve">u pisanom obliku </w:t>
      </w:r>
      <w:r w:rsidRPr="004A2CAD">
        <w:rPr>
          <w:rFonts w:ascii="Times New Roman" w:eastAsia="Times New Roman" w:hAnsi="Times New Roman" w:cs="Times New Roman"/>
        </w:rPr>
        <w:t xml:space="preserve">isključivo putem </w:t>
      </w:r>
      <w:r w:rsidR="00385C0F" w:rsidRPr="004A2CAD">
        <w:rPr>
          <w:rFonts w:ascii="Times New Roman" w:eastAsia="Times New Roman" w:hAnsi="Times New Roman" w:cs="Times New Roman"/>
        </w:rPr>
        <w:t>EOJN RH</w:t>
      </w:r>
      <w:r w:rsidRPr="004A2CAD">
        <w:rPr>
          <w:rFonts w:ascii="Times New Roman" w:eastAsia="Times New Roman" w:hAnsi="Times New Roman" w:cs="Times New Roman"/>
        </w:rPr>
        <w:t>.</w:t>
      </w:r>
    </w:p>
    <w:p w14:paraId="1509316A" w14:textId="77777777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Prigovor mora sadržavati najmanje:</w:t>
      </w:r>
    </w:p>
    <w:p w14:paraId="1CB97CD6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1. podatke o podnositelju prigovora,</w:t>
      </w:r>
    </w:p>
    <w:p w14:paraId="12F6E29B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2. oznaku postupka jednostavne nabave (evidencijski broj nabave ili broj objave u EOJN RH),</w:t>
      </w:r>
    </w:p>
    <w:p w14:paraId="24600504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3. odluku Naručitelja na koje se prigovor odnosi,</w:t>
      </w:r>
    </w:p>
    <w:p w14:paraId="12AD207B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4. kratko obrazloženje činjenica i navoda na kojima se prigovor temelji.</w:t>
      </w:r>
    </w:p>
    <w:p w14:paraId="16C3C0BD" w14:textId="799E36B2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(3) Ako prigovor sadržava kakav nedostatak koji onemogućuje postupanje po prigovoru odnosno ako je nerazumljiv ili nepotpun, Naručitelj će putem </w:t>
      </w:r>
      <w:r w:rsidR="00385C0F" w:rsidRPr="004A2CAD">
        <w:rPr>
          <w:rFonts w:ascii="Times New Roman" w:eastAsia="Times New Roman" w:hAnsi="Times New Roman" w:cs="Times New Roman"/>
        </w:rPr>
        <w:t>EOJN RH</w:t>
      </w:r>
      <w:r w:rsidRPr="004A2CAD">
        <w:rPr>
          <w:rFonts w:ascii="Times New Roman" w:eastAsia="Times New Roman" w:hAnsi="Times New Roman" w:cs="Times New Roman"/>
        </w:rPr>
        <w:t xml:space="preserve"> pozvati podnositelja prigovora da u roku od 3 dana otkloni nedostatak, uz upozorenje na pravne posljedice ako to u određenom roku ne učini.</w:t>
      </w:r>
    </w:p>
    <w:p w14:paraId="6EC5D305" w14:textId="77777777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3D6825" w14:textId="24011570" w:rsidR="00132701" w:rsidRPr="004A2CAD" w:rsidRDefault="00132701" w:rsidP="00B4250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 xml:space="preserve">Članak </w:t>
      </w:r>
      <w:r w:rsidR="004243E6" w:rsidRPr="004A2CAD">
        <w:rPr>
          <w:rFonts w:ascii="Times New Roman" w:eastAsia="Times New Roman" w:hAnsi="Times New Roman" w:cs="Times New Roman"/>
          <w:b/>
        </w:rPr>
        <w:t>23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45D50713" w14:textId="77777777" w:rsidR="00B4250A" w:rsidRPr="004A2CAD" w:rsidRDefault="00B4250A" w:rsidP="00B4250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CD11AB2" w14:textId="4EB7C2C1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U postupku odlučivanja o prigovoru </w:t>
      </w:r>
      <w:r w:rsidR="00BF7D64" w:rsidRPr="004A2CAD">
        <w:rPr>
          <w:rFonts w:ascii="Times New Roman" w:eastAsia="Times New Roman" w:hAnsi="Times New Roman" w:cs="Times New Roman"/>
        </w:rPr>
        <w:t>Č</w:t>
      </w:r>
      <w:r w:rsidR="00B4250A" w:rsidRPr="004A2CAD">
        <w:rPr>
          <w:rFonts w:ascii="Times New Roman" w:eastAsia="Times New Roman" w:hAnsi="Times New Roman" w:cs="Times New Roman"/>
        </w:rPr>
        <w:t>elnik</w:t>
      </w:r>
      <w:r w:rsidR="00BF7D64" w:rsidRPr="004A2CAD">
        <w:rPr>
          <w:rFonts w:ascii="Times New Roman" w:eastAsia="Times New Roman" w:hAnsi="Times New Roman" w:cs="Times New Roman"/>
        </w:rPr>
        <w:t xml:space="preserve"> tijela</w:t>
      </w:r>
      <w:r w:rsidRPr="004A2CAD">
        <w:rPr>
          <w:rFonts w:ascii="Times New Roman" w:eastAsia="Times New Roman" w:hAnsi="Times New Roman" w:cs="Times New Roman"/>
        </w:rPr>
        <w:t xml:space="preserve"> može:</w:t>
      </w:r>
    </w:p>
    <w:p w14:paraId="43897857" w14:textId="77777777" w:rsidR="000C1D3F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1. obustaviti postupak po izjavljenom prigovoru,</w:t>
      </w:r>
    </w:p>
    <w:p w14:paraId="1100ADAC" w14:textId="04F1990F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2. odbaciti prigovor koji je nedopušten, nepravodoban, izjavljen od neovlaštene osobe i u kojem nedostaci nisu otklonjeni u za to određenom roku, a po prigovoru se ne može postupiti,</w:t>
      </w:r>
    </w:p>
    <w:p w14:paraId="62136B76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3. odbiti prigovor kao neosnovan,</w:t>
      </w:r>
    </w:p>
    <w:p w14:paraId="1E0E6EC0" w14:textId="77777777" w:rsidR="00132701" w:rsidRPr="004A2CAD" w:rsidRDefault="00132701" w:rsidP="000C1D3F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4. usvojiti prigovor te poništiti odluku o odabiru, nakon čega će se provesti ponovni postupak pregleda i ocjene ponuda i donijeti nova odluka o odabiru.</w:t>
      </w:r>
    </w:p>
    <w:p w14:paraId="2ABB9045" w14:textId="04471437" w:rsidR="00132701" w:rsidRPr="004A2CAD" w:rsidRDefault="004243E6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Očitovanje</w:t>
      </w:r>
      <w:r w:rsidR="00132701" w:rsidRPr="004A2CAD">
        <w:rPr>
          <w:rFonts w:ascii="Times New Roman" w:eastAsia="Times New Roman" w:hAnsi="Times New Roman" w:cs="Times New Roman"/>
        </w:rPr>
        <w:t xml:space="preserve"> o prigovoru dostavlja se podnositelju prigovora putem </w:t>
      </w:r>
      <w:r w:rsidR="000C13C6" w:rsidRPr="004A2CAD">
        <w:rPr>
          <w:rFonts w:ascii="Times New Roman" w:eastAsia="Times New Roman" w:hAnsi="Times New Roman" w:cs="Times New Roman"/>
        </w:rPr>
        <w:t>EOJN RH</w:t>
      </w:r>
      <w:r w:rsidR="001F4C61" w:rsidRPr="004A2CAD">
        <w:rPr>
          <w:rFonts w:ascii="Times New Roman" w:eastAsia="Times New Roman" w:hAnsi="Times New Roman" w:cs="Times New Roman"/>
        </w:rPr>
        <w:t xml:space="preserve"> u roku od 10 dana od dana podnošenja prigovora.</w:t>
      </w:r>
    </w:p>
    <w:p w14:paraId="789A7CB5" w14:textId="4CB89C6F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(3) Protiv o</w:t>
      </w:r>
      <w:r w:rsidR="004243E6" w:rsidRPr="004A2CAD">
        <w:rPr>
          <w:rFonts w:ascii="Times New Roman" w:eastAsia="Times New Roman" w:hAnsi="Times New Roman" w:cs="Times New Roman"/>
        </w:rPr>
        <w:t>čitovanja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BF7D64" w:rsidRPr="004A2CAD">
        <w:rPr>
          <w:rFonts w:ascii="Times New Roman" w:eastAsia="Times New Roman" w:hAnsi="Times New Roman" w:cs="Times New Roman"/>
        </w:rPr>
        <w:t>Č</w:t>
      </w:r>
      <w:r w:rsidRPr="004A2CAD">
        <w:rPr>
          <w:rFonts w:ascii="Times New Roman" w:eastAsia="Times New Roman" w:hAnsi="Times New Roman" w:cs="Times New Roman"/>
        </w:rPr>
        <w:t>elnika</w:t>
      </w:r>
      <w:r w:rsidR="00BF7D64" w:rsidRPr="004A2CAD">
        <w:rPr>
          <w:rFonts w:ascii="Times New Roman" w:eastAsia="Times New Roman" w:hAnsi="Times New Roman" w:cs="Times New Roman"/>
        </w:rPr>
        <w:t xml:space="preserve"> tijela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893DF7" w:rsidRPr="004A2CAD">
        <w:rPr>
          <w:rFonts w:ascii="Times New Roman" w:eastAsia="Times New Roman" w:hAnsi="Times New Roman" w:cs="Times New Roman"/>
        </w:rPr>
        <w:t>Naručitelja</w:t>
      </w:r>
      <w:r w:rsidRPr="004A2CAD">
        <w:rPr>
          <w:rFonts w:ascii="Times New Roman" w:eastAsia="Times New Roman" w:hAnsi="Times New Roman" w:cs="Times New Roman"/>
        </w:rPr>
        <w:t xml:space="preserve"> donesene povodom prigovora žalba nije dopuštena.</w:t>
      </w:r>
    </w:p>
    <w:p w14:paraId="59AF1D32" w14:textId="77777777" w:rsidR="00132701" w:rsidRPr="004A2CAD" w:rsidRDefault="00132701" w:rsidP="001327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(4) Podnositelju prigovora ne pripada pravo na naknadu troškova u povodu izjavljenog prigovora.</w:t>
      </w:r>
    </w:p>
    <w:p w14:paraId="419BB3B4" w14:textId="77777777" w:rsidR="00132701" w:rsidRPr="004A2CAD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3D6700" w14:textId="77777777" w:rsidR="00132701" w:rsidRPr="004A2CAD" w:rsidRDefault="00132701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0107AF" w14:textId="35CE2A7E" w:rsidR="00893DF7" w:rsidRPr="004A2CAD" w:rsidRDefault="00893DF7" w:rsidP="00893DF7">
      <w:pPr>
        <w:jc w:val="both"/>
        <w:rPr>
          <w:rFonts w:ascii="Times New Roman" w:hAnsi="Times New Roman" w:cs="Times New Roman"/>
          <w:b/>
        </w:rPr>
      </w:pPr>
      <w:r w:rsidRPr="004A2CAD">
        <w:rPr>
          <w:rFonts w:ascii="Times New Roman" w:hAnsi="Times New Roman" w:cs="Times New Roman"/>
          <w:b/>
        </w:rPr>
        <w:t>VI</w:t>
      </w:r>
      <w:r w:rsidR="000C1D3F" w:rsidRPr="004A2CAD">
        <w:rPr>
          <w:rFonts w:ascii="Times New Roman" w:hAnsi="Times New Roman" w:cs="Times New Roman"/>
          <w:b/>
        </w:rPr>
        <w:t>I</w:t>
      </w:r>
      <w:r w:rsidRPr="004A2CAD">
        <w:rPr>
          <w:rFonts w:ascii="Times New Roman" w:hAnsi="Times New Roman" w:cs="Times New Roman"/>
          <w:b/>
        </w:rPr>
        <w:t>I. PRAĆENJE IZVRŠENJA I IZVJEŠTAVANJE</w:t>
      </w:r>
    </w:p>
    <w:p w14:paraId="3E26A8D0" w14:textId="6BA34F7E" w:rsidR="00BF7D64" w:rsidRPr="004A2CAD" w:rsidRDefault="00BF7D64" w:rsidP="00BF7D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2</w:t>
      </w:r>
      <w:r w:rsidR="004243E6" w:rsidRPr="004A2CAD">
        <w:rPr>
          <w:rFonts w:ascii="Times New Roman" w:eastAsia="Times New Roman" w:hAnsi="Times New Roman" w:cs="Times New Roman"/>
          <w:b/>
        </w:rPr>
        <w:t>4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761DA5D6" w14:textId="77777777" w:rsidR="00BF7D64" w:rsidRPr="004A2CAD" w:rsidRDefault="00BF7D64" w:rsidP="00BF7D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1E7A822" w14:textId="69C55D7B" w:rsidR="00893DF7" w:rsidRPr="004A2CAD" w:rsidRDefault="00893DF7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(1) U svim postupcima jednostavne nabave Naručitelj je dužan osigurati revizijski trag koji se sastoji najmanje od: </w:t>
      </w:r>
      <w:r w:rsidR="004243E6" w:rsidRPr="004A2CAD">
        <w:rPr>
          <w:rFonts w:ascii="Times New Roman" w:eastAsia="Times New Roman" w:hAnsi="Times New Roman" w:cs="Times New Roman"/>
        </w:rPr>
        <w:t>Poziva</w:t>
      </w:r>
      <w:r w:rsidRPr="004A2CAD">
        <w:rPr>
          <w:rFonts w:ascii="Times New Roman" w:eastAsia="Times New Roman" w:hAnsi="Times New Roman" w:cs="Times New Roman"/>
        </w:rPr>
        <w:t>, dostavljenih ponuda</w:t>
      </w:r>
      <w:r w:rsidR="00C4297E" w:rsidRPr="004A2CAD">
        <w:rPr>
          <w:rFonts w:ascii="Times New Roman" w:eastAsia="Times New Roman" w:hAnsi="Times New Roman" w:cs="Times New Roman"/>
        </w:rPr>
        <w:t>,</w:t>
      </w:r>
      <w:r w:rsidR="004243E6" w:rsidRPr="004A2CAD">
        <w:rPr>
          <w:rFonts w:ascii="Times New Roman" w:eastAsia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>izdane narudžbenice</w:t>
      </w:r>
      <w:r w:rsidR="00C4297E" w:rsidRPr="004A2CAD">
        <w:rPr>
          <w:rFonts w:ascii="Times New Roman" w:eastAsia="Times New Roman" w:hAnsi="Times New Roman" w:cs="Times New Roman"/>
        </w:rPr>
        <w:t xml:space="preserve"> odnosno </w:t>
      </w:r>
      <w:r w:rsidRPr="004A2CAD">
        <w:rPr>
          <w:rFonts w:ascii="Times New Roman" w:eastAsia="Times New Roman" w:hAnsi="Times New Roman" w:cs="Times New Roman"/>
        </w:rPr>
        <w:t>sklopljenog ugovora i svih njihovih dodataka.</w:t>
      </w:r>
    </w:p>
    <w:p w14:paraId="53A02CA5" w14:textId="4D87F135" w:rsidR="00C4297E" w:rsidRPr="004A2CAD" w:rsidRDefault="00C4297E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Revizijski trag može sadržavati i drugu dokumentaciju, primjerice, zapisnik o otvaranju ponuda, zapisnika o pregledu i ocjeni ponuda, odluka ili obavijest o odabiru i druge bitne dokumenti</w:t>
      </w:r>
      <w:r w:rsidRPr="004A2CAD">
        <w:rPr>
          <w:rFonts w:ascii="Times New Roman" w:hAnsi="Times New Roman" w:cs="Times New Roman"/>
        </w:rPr>
        <w:t xml:space="preserve"> </w:t>
      </w:r>
      <w:r w:rsidRPr="004A2CAD">
        <w:rPr>
          <w:rFonts w:ascii="Times New Roman" w:eastAsia="Times New Roman" w:hAnsi="Times New Roman" w:cs="Times New Roman"/>
        </w:rPr>
        <w:t>relevantni za pojedini postupak jednostavne nabave.</w:t>
      </w:r>
    </w:p>
    <w:p w14:paraId="5D9E8FD3" w14:textId="1CBA3CFD" w:rsidR="00893DF7" w:rsidRPr="004A2CAD" w:rsidRDefault="00893DF7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C4297E" w:rsidRPr="004A2CAD">
        <w:rPr>
          <w:rFonts w:ascii="Times New Roman" w:eastAsia="Times New Roman" w:hAnsi="Times New Roman" w:cs="Times New Roman"/>
        </w:rPr>
        <w:t>3</w:t>
      </w:r>
      <w:r w:rsidRPr="004A2CAD">
        <w:rPr>
          <w:rFonts w:ascii="Times New Roman" w:eastAsia="Times New Roman" w:hAnsi="Times New Roman" w:cs="Times New Roman"/>
        </w:rPr>
        <w:t>) Cjelokupna dokumentacija čuva se najmanje četiri godine od izdavanja narudžbenice</w:t>
      </w:r>
      <w:r w:rsidR="00C4297E" w:rsidRPr="004A2CAD">
        <w:rPr>
          <w:rFonts w:ascii="Times New Roman" w:eastAsia="Times New Roman" w:hAnsi="Times New Roman" w:cs="Times New Roman"/>
        </w:rPr>
        <w:t xml:space="preserve"> odnosno </w:t>
      </w:r>
      <w:r w:rsidRPr="004A2CAD">
        <w:rPr>
          <w:rFonts w:ascii="Times New Roman" w:eastAsia="Times New Roman" w:hAnsi="Times New Roman" w:cs="Times New Roman"/>
        </w:rPr>
        <w:t>sklapanja ugovora o javnoj nabavi.</w:t>
      </w:r>
    </w:p>
    <w:p w14:paraId="27007ED3" w14:textId="312497C0" w:rsidR="00893DF7" w:rsidRPr="004A2CAD" w:rsidRDefault="00893DF7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C4297E" w:rsidRPr="004A2CAD">
        <w:rPr>
          <w:rFonts w:ascii="Times New Roman" w:eastAsia="Times New Roman" w:hAnsi="Times New Roman" w:cs="Times New Roman"/>
        </w:rPr>
        <w:t>4</w:t>
      </w:r>
      <w:r w:rsidRPr="004A2CAD">
        <w:rPr>
          <w:rFonts w:ascii="Times New Roman" w:eastAsia="Times New Roman" w:hAnsi="Times New Roman" w:cs="Times New Roman"/>
        </w:rPr>
        <w:t xml:space="preserve">) </w:t>
      </w:r>
      <w:r w:rsidR="005B626B" w:rsidRPr="004A2CAD">
        <w:rPr>
          <w:rFonts w:ascii="Times New Roman" w:eastAsia="Times New Roman" w:hAnsi="Times New Roman" w:cs="Times New Roman"/>
        </w:rPr>
        <w:t>Upravn</w:t>
      </w:r>
      <w:r w:rsidR="00C4297E" w:rsidRPr="004A2CAD">
        <w:rPr>
          <w:rFonts w:ascii="Times New Roman" w:eastAsia="Times New Roman" w:hAnsi="Times New Roman" w:cs="Times New Roman"/>
        </w:rPr>
        <w:t>o</w:t>
      </w:r>
      <w:r w:rsidR="005B626B" w:rsidRPr="004A2CAD">
        <w:rPr>
          <w:rFonts w:ascii="Times New Roman" w:eastAsia="Times New Roman" w:hAnsi="Times New Roman" w:cs="Times New Roman"/>
        </w:rPr>
        <w:t xml:space="preserve"> </w:t>
      </w:r>
      <w:r w:rsidR="00C4297E" w:rsidRPr="004A2CAD">
        <w:rPr>
          <w:rFonts w:ascii="Times New Roman" w:eastAsia="Times New Roman" w:hAnsi="Times New Roman" w:cs="Times New Roman"/>
        </w:rPr>
        <w:t>tijelo</w:t>
      </w:r>
      <w:r w:rsidR="005B626B" w:rsidRPr="004A2CAD">
        <w:rPr>
          <w:rFonts w:ascii="Times New Roman" w:eastAsia="Times New Roman" w:hAnsi="Times New Roman" w:cs="Times New Roman"/>
        </w:rPr>
        <w:t xml:space="preserve"> Naručitelja u čijem se djelokrugu jednostavna nabava izvršava je obvezn</w:t>
      </w:r>
      <w:r w:rsidR="00C4297E" w:rsidRPr="004A2CAD">
        <w:rPr>
          <w:rFonts w:ascii="Times New Roman" w:eastAsia="Times New Roman" w:hAnsi="Times New Roman" w:cs="Times New Roman"/>
        </w:rPr>
        <w:t>o</w:t>
      </w:r>
      <w:r w:rsidR="005B626B" w:rsidRPr="004A2CAD">
        <w:rPr>
          <w:rFonts w:ascii="Times New Roman" w:eastAsia="Times New Roman" w:hAnsi="Times New Roman" w:cs="Times New Roman"/>
        </w:rPr>
        <w:t xml:space="preserve"> pratiti i kontrolirati je li izvršenje ugovora o nabavi, odnosno narudžbenica, u skladu s uvjetima određenim u Pozivu i odabranom ponudom </w:t>
      </w:r>
      <w:r w:rsidRPr="004A2CAD">
        <w:rPr>
          <w:rFonts w:ascii="Times New Roman" w:eastAsia="Times New Roman" w:hAnsi="Times New Roman" w:cs="Times New Roman"/>
        </w:rPr>
        <w:t>od</w:t>
      </w:r>
      <w:r w:rsidR="00C4297E" w:rsidRPr="004A2CAD">
        <w:rPr>
          <w:rFonts w:ascii="Times New Roman" w:eastAsia="Times New Roman" w:hAnsi="Times New Roman" w:cs="Times New Roman"/>
        </w:rPr>
        <w:t xml:space="preserve"> potpisivanja ugovora, odnosno</w:t>
      </w:r>
      <w:r w:rsidRPr="004A2CAD">
        <w:rPr>
          <w:rFonts w:ascii="Times New Roman" w:eastAsia="Times New Roman" w:hAnsi="Times New Roman" w:cs="Times New Roman"/>
        </w:rPr>
        <w:t xml:space="preserve"> izdavanja narudžbenice</w:t>
      </w:r>
      <w:r w:rsidR="005B626B" w:rsidRPr="004A2CAD">
        <w:rPr>
          <w:rFonts w:ascii="Times New Roman" w:eastAsia="Times New Roman" w:hAnsi="Times New Roman" w:cs="Times New Roman"/>
        </w:rPr>
        <w:t>,</w:t>
      </w:r>
      <w:r w:rsidRPr="004A2CAD">
        <w:rPr>
          <w:rFonts w:ascii="Times New Roman" w:eastAsia="Times New Roman" w:hAnsi="Times New Roman" w:cs="Times New Roman"/>
        </w:rPr>
        <w:t xml:space="preserve"> do izvršenja svih obveza.</w:t>
      </w:r>
    </w:p>
    <w:p w14:paraId="590E3114" w14:textId="26414600" w:rsidR="00893DF7" w:rsidRPr="004A2CAD" w:rsidRDefault="00893DF7" w:rsidP="00C429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C4297E" w:rsidRPr="004A2CAD">
        <w:rPr>
          <w:rFonts w:ascii="Times New Roman" w:eastAsia="Times New Roman" w:hAnsi="Times New Roman" w:cs="Times New Roman"/>
        </w:rPr>
        <w:t>5</w:t>
      </w:r>
      <w:r w:rsidRPr="004A2CAD">
        <w:rPr>
          <w:rFonts w:ascii="Times New Roman" w:eastAsia="Times New Roman" w:hAnsi="Times New Roman" w:cs="Times New Roman"/>
        </w:rPr>
        <w:t>) U slučaju potrebe za izmjenom ili raskidom sklopljenog ugovora</w:t>
      </w:r>
      <w:r w:rsidR="00C4297E" w:rsidRPr="004A2CAD">
        <w:rPr>
          <w:rFonts w:ascii="Times New Roman" w:eastAsia="Times New Roman" w:hAnsi="Times New Roman" w:cs="Times New Roman"/>
        </w:rPr>
        <w:t>, odnosno izdane narudžbenice</w:t>
      </w:r>
      <w:r w:rsidRPr="004A2CAD">
        <w:rPr>
          <w:rFonts w:ascii="Times New Roman" w:eastAsia="Times New Roman" w:hAnsi="Times New Roman" w:cs="Times New Roman"/>
        </w:rPr>
        <w:t xml:space="preserve">, </w:t>
      </w:r>
      <w:r w:rsidR="00C4297E" w:rsidRPr="004A2CAD">
        <w:rPr>
          <w:rFonts w:ascii="Times New Roman" w:eastAsia="Times New Roman" w:hAnsi="Times New Roman" w:cs="Times New Roman"/>
        </w:rPr>
        <w:t>up</w:t>
      </w:r>
      <w:r w:rsidRPr="004A2CAD">
        <w:rPr>
          <w:rFonts w:ascii="Times New Roman" w:eastAsia="Times New Roman" w:hAnsi="Times New Roman" w:cs="Times New Roman"/>
        </w:rPr>
        <w:t>ravno tijelo</w:t>
      </w:r>
      <w:r w:rsidR="00C4297E" w:rsidRPr="004A2CAD">
        <w:rPr>
          <w:rFonts w:ascii="Times New Roman" w:eastAsia="Times New Roman" w:hAnsi="Times New Roman" w:cs="Times New Roman"/>
        </w:rPr>
        <w:t xml:space="preserve"> Naručitelja u čijem se djelokrugu jednostavna nabava izvršava</w:t>
      </w:r>
      <w:r w:rsidRPr="004A2CAD">
        <w:rPr>
          <w:rFonts w:ascii="Times New Roman" w:eastAsia="Times New Roman" w:hAnsi="Times New Roman" w:cs="Times New Roman"/>
        </w:rPr>
        <w:t xml:space="preserve"> je dužno pravovremeno </w:t>
      </w:r>
      <w:r w:rsidR="00C4297E" w:rsidRPr="004A2CAD">
        <w:rPr>
          <w:rFonts w:ascii="Times New Roman" w:eastAsia="Times New Roman" w:hAnsi="Times New Roman" w:cs="Times New Roman"/>
        </w:rPr>
        <w:t>izmijeniti</w:t>
      </w:r>
      <w:r w:rsidR="005B626B" w:rsidRPr="004A2CAD">
        <w:rPr>
          <w:rFonts w:ascii="Times New Roman" w:eastAsia="Times New Roman" w:hAnsi="Times New Roman" w:cs="Times New Roman"/>
        </w:rPr>
        <w:t xml:space="preserve"> ili </w:t>
      </w:r>
      <w:r w:rsidRPr="004A2CAD">
        <w:rPr>
          <w:rFonts w:ascii="Times New Roman" w:eastAsia="Times New Roman" w:hAnsi="Times New Roman" w:cs="Times New Roman"/>
        </w:rPr>
        <w:t>raskinuti ugovor</w:t>
      </w:r>
      <w:r w:rsidR="00C4297E" w:rsidRPr="004A2CAD">
        <w:rPr>
          <w:rFonts w:ascii="Times New Roman" w:eastAsia="Times New Roman" w:hAnsi="Times New Roman" w:cs="Times New Roman"/>
        </w:rPr>
        <w:t xml:space="preserve"> odnosno izmijeniti ili raskinuti narudžbenicu.</w:t>
      </w:r>
    </w:p>
    <w:p w14:paraId="220BB7DD" w14:textId="34D14EC1" w:rsidR="005B626B" w:rsidRPr="004A2CAD" w:rsidRDefault="00C4297E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(6</w:t>
      </w:r>
      <w:r w:rsidR="005B626B" w:rsidRPr="004A2CAD">
        <w:rPr>
          <w:rFonts w:ascii="Times New Roman" w:eastAsia="Times New Roman" w:hAnsi="Times New Roman" w:cs="Times New Roman"/>
        </w:rPr>
        <w:t xml:space="preserve">) Ukupna plaćanja bez PDV-a po svim izmjenama ugovora o nabavi ne smiju biti jednaka ili veća od vrijednosti pragova za provedbu postupka temeljem kojeg je ugovor </w:t>
      </w:r>
      <w:r w:rsidRPr="004A2CAD">
        <w:rPr>
          <w:rFonts w:ascii="Times New Roman" w:eastAsia="Times New Roman" w:hAnsi="Times New Roman" w:cs="Times New Roman"/>
        </w:rPr>
        <w:t>s</w:t>
      </w:r>
      <w:r w:rsidR="005B626B" w:rsidRPr="004A2CAD">
        <w:rPr>
          <w:rFonts w:ascii="Times New Roman" w:eastAsia="Times New Roman" w:hAnsi="Times New Roman" w:cs="Times New Roman"/>
        </w:rPr>
        <w:t>klopljen kao ni jednaka ili veća od vrijednosti pragova za primjenu ZJN 2016.</w:t>
      </w:r>
    </w:p>
    <w:p w14:paraId="107DB099" w14:textId="020E1D95" w:rsidR="00893DF7" w:rsidRPr="004A2CAD" w:rsidRDefault="00893DF7" w:rsidP="00893DF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</w:t>
      </w:r>
      <w:r w:rsidR="00C65A54" w:rsidRPr="004A2CAD">
        <w:rPr>
          <w:rFonts w:ascii="Times New Roman" w:eastAsia="Times New Roman" w:hAnsi="Times New Roman" w:cs="Times New Roman"/>
        </w:rPr>
        <w:t>7</w:t>
      </w:r>
      <w:r w:rsidRPr="004A2CAD">
        <w:rPr>
          <w:rFonts w:ascii="Times New Roman" w:eastAsia="Times New Roman" w:hAnsi="Times New Roman" w:cs="Times New Roman"/>
        </w:rPr>
        <w:t>) Na izmjene narudžbenice</w:t>
      </w:r>
      <w:r w:rsidR="005B626B" w:rsidRPr="004A2CAD">
        <w:rPr>
          <w:rFonts w:ascii="Times New Roman" w:eastAsia="Times New Roman" w:hAnsi="Times New Roman" w:cs="Times New Roman"/>
        </w:rPr>
        <w:t xml:space="preserve"> odnosno </w:t>
      </w:r>
      <w:r w:rsidRPr="004A2CAD">
        <w:rPr>
          <w:rFonts w:ascii="Times New Roman" w:eastAsia="Times New Roman" w:hAnsi="Times New Roman" w:cs="Times New Roman"/>
        </w:rPr>
        <w:t>sklopljenog ugovora na odgovarajući se način primjenjuju odredbe</w:t>
      </w:r>
      <w:r w:rsidR="005B626B" w:rsidRPr="004A2CAD">
        <w:rPr>
          <w:rFonts w:ascii="Times New Roman" w:eastAsia="Times New Roman" w:hAnsi="Times New Roman" w:cs="Times New Roman"/>
        </w:rPr>
        <w:t xml:space="preserve"> ZJN 2016 koji reguliraju</w:t>
      </w:r>
      <w:r w:rsidRPr="004A2CAD">
        <w:rPr>
          <w:rFonts w:ascii="Times New Roman" w:eastAsia="Times New Roman" w:hAnsi="Times New Roman" w:cs="Times New Roman"/>
        </w:rPr>
        <w:t xml:space="preserve"> izmjen</w:t>
      </w:r>
      <w:r w:rsidR="005B626B" w:rsidRPr="004A2CAD">
        <w:rPr>
          <w:rFonts w:ascii="Times New Roman" w:eastAsia="Times New Roman" w:hAnsi="Times New Roman" w:cs="Times New Roman"/>
        </w:rPr>
        <w:t>e</w:t>
      </w:r>
      <w:r w:rsidRPr="004A2CAD">
        <w:rPr>
          <w:rFonts w:ascii="Times New Roman" w:eastAsia="Times New Roman" w:hAnsi="Times New Roman" w:cs="Times New Roman"/>
        </w:rPr>
        <w:t xml:space="preserve"> ugovora o javnoj nabavi za vrijeme njegova trajanja.</w:t>
      </w:r>
    </w:p>
    <w:p w14:paraId="53A12044" w14:textId="7E843470" w:rsidR="002A72D6" w:rsidRPr="004A2CAD" w:rsidRDefault="00C65A54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(8</w:t>
      </w:r>
      <w:r w:rsidR="005B626B" w:rsidRPr="004A2CAD">
        <w:rPr>
          <w:rFonts w:ascii="Times New Roman" w:eastAsia="Times New Roman" w:hAnsi="Times New Roman" w:cs="Times New Roman"/>
        </w:rPr>
        <w:t xml:space="preserve">) </w:t>
      </w:r>
      <w:r w:rsidR="002A72D6" w:rsidRPr="004A2CAD">
        <w:rPr>
          <w:rFonts w:ascii="Times New Roman" w:eastAsia="Times New Roman" w:hAnsi="Times New Roman" w:cs="Times New Roman"/>
        </w:rPr>
        <w:t xml:space="preserve">Naručitelj je obvezan raskinuti ugovor o nabavi tijekom njegova trajanja ako je ugovor značajno </w:t>
      </w:r>
      <w:r w:rsidR="002A72D6" w:rsidRPr="004A2CAD">
        <w:rPr>
          <w:rFonts w:ascii="Times New Roman" w:eastAsia="Times New Roman" w:hAnsi="Times New Roman" w:cs="Times New Roman"/>
        </w:rPr>
        <w:lastRenderedPageBreak/>
        <w:t>izmijenjen što bi zahtijevalo novi postupak nabave.</w:t>
      </w:r>
      <w:r w:rsidR="005B626B" w:rsidRPr="004A2CAD">
        <w:rPr>
          <w:rFonts w:ascii="Times New Roman" w:eastAsia="Times New Roman" w:hAnsi="Times New Roman" w:cs="Times New Roman"/>
        </w:rPr>
        <w:t xml:space="preserve"> </w:t>
      </w:r>
      <w:r w:rsidR="002A72D6" w:rsidRPr="004A2CAD">
        <w:rPr>
          <w:rFonts w:ascii="Times New Roman" w:eastAsia="Times New Roman" w:hAnsi="Times New Roman" w:cs="Times New Roman"/>
        </w:rPr>
        <w:t>Na raskid ugovora o nabavi tijekom njegova trajanja primjenjuju se i odredbe zakona kojim se uređuju obvezni odnosi.</w:t>
      </w:r>
    </w:p>
    <w:p w14:paraId="3F1379EF" w14:textId="69398955" w:rsidR="00B21A76" w:rsidRPr="004A2CAD" w:rsidRDefault="00B21A76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5674F8" w14:textId="12D227F0" w:rsidR="00B21A76" w:rsidRPr="004A2CAD" w:rsidRDefault="00B21A76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86639B" w14:textId="65A152CD" w:rsidR="00C65A54" w:rsidRPr="004A2CAD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I</w:t>
      </w:r>
      <w:r w:rsidR="000C1D3F" w:rsidRPr="004A2CAD">
        <w:rPr>
          <w:rFonts w:ascii="Times New Roman" w:eastAsia="Times New Roman" w:hAnsi="Times New Roman" w:cs="Times New Roman"/>
          <w:b/>
        </w:rPr>
        <w:t>X</w:t>
      </w:r>
      <w:r w:rsidRPr="004A2CAD">
        <w:rPr>
          <w:rFonts w:ascii="Times New Roman" w:eastAsia="Times New Roman" w:hAnsi="Times New Roman" w:cs="Times New Roman"/>
          <w:b/>
        </w:rPr>
        <w:t>. ZAVRŠNE ODREDBE</w:t>
      </w:r>
    </w:p>
    <w:p w14:paraId="4936E0F0" w14:textId="33318C67" w:rsidR="001F4C61" w:rsidRPr="004A2CAD" w:rsidRDefault="001F4C61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9B4B75" w14:textId="77777777" w:rsidR="004255C4" w:rsidRPr="004A2CAD" w:rsidRDefault="004255C4" w:rsidP="004255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25.</w:t>
      </w:r>
    </w:p>
    <w:p w14:paraId="5A11ED8B" w14:textId="77777777" w:rsidR="001F4C61" w:rsidRPr="004A2CAD" w:rsidRDefault="001F4C61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C30516" w14:textId="6D7AC9E1" w:rsidR="001F4C61" w:rsidRPr="004A2CAD" w:rsidRDefault="001F4C61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Na sva postupanja koja nisu posebno regulirana ovim Pravilnikom, na odgovarajući se način mogu primijeniti odredbe ZJN 2016 i njegovih podzakonskih propisa.</w:t>
      </w:r>
    </w:p>
    <w:p w14:paraId="3FF3D3C5" w14:textId="77777777" w:rsidR="001F4C61" w:rsidRPr="004A2CAD" w:rsidRDefault="001F4C61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A81305" w14:textId="39E9217B" w:rsidR="00C65A54" w:rsidRPr="004A2CAD" w:rsidRDefault="001C5B49" w:rsidP="001C5B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2</w:t>
      </w:r>
      <w:r w:rsidR="004255C4" w:rsidRPr="004A2CAD">
        <w:rPr>
          <w:rFonts w:ascii="Times New Roman" w:eastAsia="Times New Roman" w:hAnsi="Times New Roman" w:cs="Times New Roman"/>
          <w:b/>
        </w:rPr>
        <w:t>6</w:t>
      </w:r>
      <w:r w:rsidR="00C65A54" w:rsidRPr="004A2CAD">
        <w:rPr>
          <w:rFonts w:ascii="Times New Roman" w:eastAsia="Times New Roman" w:hAnsi="Times New Roman" w:cs="Times New Roman"/>
          <w:b/>
        </w:rPr>
        <w:t>.</w:t>
      </w:r>
    </w:p>
    <w:p w14:paraId="2378391E" w14:textId="77777777" w:rsidR="001C5B49" w:rsidRPr="004A2CAD" w:rsidRDefault="001C5B49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EE54E6" w14:textId="7630AB62" w:rsidR="00C65A54" w:rsidRPr="004A2CAD" w:rsidRDefault="00C65A54" w:rsidP="001C5B49">
      <w:pPr>
        <w:pStyle w:val="Default"/>
        <w:jc w:val="both"/>
        <w:rPr>
          <w:rFonts w:eastAsia="Times New Roman"/>
          <w:sz w:val="22"/>
          <w:szCs w:val="22"/>
        </w:rPr>
      </w:pPr>
      <w:r w:rsidRPr="004A2CAD">
        <w:rPr>
          <w:rFonts w:eastAsia="Times New Roman"/>
          <w:sz w:val="22"/>
          <w:szCs w:val="22"/>
        </w:rPr>
        <w:t xml:space="preserve">(1) </w:t>
      </w:r>
      <w:r w:rsidR="001C5B49" w:rsidRPr="004A2CAD">
        <w:rPr>
          <w:rFonts w:eastAsia="Times New Roman"/>
          <w:sz w:val="22"/>
          <w:szCs w:val="22"/>
        </w:rPr>
        <w:t>P</w:t>
      </w:r>
      <w:r w:rsidRPr="004A2CAD">
        <w:rPr>
          <w:rFonts w:eastAsia="Times New Roman"/>
          <w:sz w:val="22"/>
          <w:szCs w:val="22"/>
        </w:rPr>
        <w:t xml:space="preserve">ostupci </w:t>
      </w:r>
      <w:r w:rsidR="001F4C61" w:rsidRPr="004A2CAD">
        <w:rPr>
          <w:rFonts w:eastAsia="Times New Roman"/>
          <w:sz w:val="22"/>
          <w:szCs w:val="22"/>
        </w:rPr>
        <w:t>jednostavn</w:t>
      </w:r>
      <w:r w:rsidR="001C5B49" w:rsidRPr="004A2CAD">
        <w:rPr>
          <w:rFonts w:eastAsia="Times New Roman"/>
          <w:sz w:val="22"/>
          <w:szCs w:val="22"/>
        </w:rPr>
        <w:t>e</w:t>
      </w:r>
      <w:r w:rsidR="001F4C61" w:rsidRPr="004A2CAD">
        <w:rPr>
          <w:rFonts w:eastAsia="Times New Roman"/>
          <w:sz w:val="22"/>
          <w:szCs w:val="22"/>
        </w:rPr>
        <w:t xml:space="preserve"> nabav</w:t>
      </w:r>
      <w:r w:rsidR="001C5B49" w:rsidRPr="004A2CAD">
        <w:rPr>
          <w:rFonts w:eastAsia="Times New Roman"/>
          <w:sz w:val="22"/>
          <w:szCs w:val="22"/>
        </w:rPr>
        <w:t>e</w:t>
      </w:r>
      <w:r w:rsidR="001F4C61" w:rsidRPr="004A2CAD">
        <w:rPr>
          <w:rFonts w:eastAsia="Times New Roman"/>
          <w:sz w:val="22"/>
          <w:szCs w:val="22"/>
        </w:rPr>
        <w:t xml:space="preserve"> </w:t>
      </w:r>
      <w:r w:rsidR="001C5B49" w:rsidRPr="004A2CAD">
        <w:rPr>
          <w:rFonts w:eastAsia="Times New Roman"/>
          <w:sz w:val="22"/>
          <w:szCs w:val="22"/>
        </w:rPr>
        <w:t xml:space="preserve">pokrenuti do stupanja na snagu ovog Pravilnika dovršit će se </w:t>
      </w:r>
      <w:r w:rsidRPr="004A2CAD">
        <w:rPr>
          <w:rFonts w:eastAsia="Times New Roman"/>
          <w:sz w:val="22"/>
          <w:szCs w:val="22"/>
        </w:rPr>
        <w:t xml:space="preserve">po odredbama </w:t>
      </w:r>
      <w:r w:rsidR="001F4C61" w:rsidRPr="004A2CAD">
        <w:rPr>
          <w:rFonts w:eastAsia="Times New Roman"/>
          <w:sz w:val="22"/>
          <w:szCs w:val="22"/>
        </w:rPr>
        <w:t xml:space="preserve">Pravilnika o provedbi postupaka jednostavne nabave </w:t>
      </w:r>
      <w:r w:rsidRPr="004A2CAD">
        <w:rPr>
          <w:rFonts w:eastAsia="Times New Roman"/>
          <w:sz w:val="22"/>
          <w:szCs w:val="22"/>
        </w:rPr>
        <w:t>(</w:t>
      </w:r>
      <w:r w:rsidR="001F4C61" w:rsidRPr="004A2CAD">
        <w:rPr>
          <w:sz w:val="22"/>
          <w:szCs w:val="22"/>
        </w:rPr>
        <w:t>"</w:t>
      </w:r>
      <w:r w:rsidRPr="004A2CAD">
        <w:rPr>
          <w:rFonts w:eastAsia="Times New Roman"/>
          <w:sz w:val="22"/>
          <w:szCs w:val="22"/>
        </w:rPr>
        <w:t xml:space="preserve">Službeni glasnik </w:t>
      </w:r>
      <w:r w:rsidR="00775C17">
        <w:rPr>
          <w:rFonts w:eastAsia="Times New Roman"/>
          <w:sz w:val="22"/>
          <w:szCs w:val="22"/>
        </w:rPr>
        <w:t xml:space="preserve">Općine Viljevo </w:t>
      </w:r>
      <w:r w:rsidR="001F4C61" w:rsidRPr="004A2CAD">
        <w:rPr>
          <w:sz w:val="22"/>
          <w:szCs w:val="22"/>
        </w:rPr>
        <w:t>", br.</w:t>
      </w:r>
      <w:r w:rsidR="001C5B49" w:rsidRPr="004A2CAD">
        <w:rPr>
          <w:sz w:val="22"/>
          <w:szCs w:val="22"/>
        </w:rPr>
        <w:t xml:space="preserve"> </w:t>
      </w:r>
      <w:r w:rsidR="00775C17">
        <w:rPr>
          <w:sz w:val="22"/>
          <w:szCs w:val="22"/>
        </w:rPr>
        <w:t>4</w:t>
      </w:r>
      <w:r w:rsidR="001C5B49" w:rsidRPr="004A2CAD">
        <w:rPr>
          <w:sz w:val="22"/>
          <w:szCs w:val="22"/>
        </w:rPr>
        <w:t>/2</w:t>
      </w:r>
      <w:r w:rsidR="00775C17">
        <w:rPr>
          <w:sz w:val="22"/>
          <w:szCs w:val="22"/>
        </w:rPr>
        <w:t>6</w:t>
      </w:r>
      <w:r w:rsidR="001C5B49" w:rsidRPr="004A2CAD">
        <w:rPr>
          <w:sz w:val="22"/>
          <w:szCs w:val="22"/>
        </w:rPr>
        <w:t>).</w:t>
      </w:r>
    </w:p>
    <w:p w14:paraId="1F3BCA3B" w14:textId="5EDD2319" w:rsidR="00C65A54" w:rsidRPr="004A2CAD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 xml:space="preserve">(2) </w:t>
      </w:r>
      <w:r w:rsidR="001C5B49" w:rsidRPr="004A2CAD">
        <w:rPr>
          <w:rFonts w:ascii="Times New Roman" w:eastAsia="Times New Roman" w:hAnsi="Times New Roman" w:cs="Times New Roman"/>
        </w:rPr>
        <w:t>Stupanjem</w:t>
      </w:r>
      <w:r w:rsidRPr="004A2CAD">
        <w:rPr>
          <w:rFonts w:ascii="Times New Roman" w:eastAsia="Times New Roman" w:hAnsi="Times New Roman" w:cs="Times New Roman"/>
        </w:rPr>
        <w:t xml:space="preserve"> na snagu ov</w:t>
      </w:r>
      <w:r w:rsidR="001C5B49" w:rsidRPr="004A2CAD">
        <w:rPr>
          <w:rFonts w:ascii="Times New Roman" w:eastAsia="Times New Roman" w:hAnsi="Times New Roman" w:cs="Times New Roman"/>
        </w:rPr>
        <w:t>og Pravilnika</w:t>
      </w:r>
      <w:r w:rsidRPr="004A2CAD">
        <w:rPr>
          <w:rFonts w:ascii="Times New Roman" w:eastAsia="Times New Roman" w:hAnsi="Times New Roman" w:cs="Times New Roman"/>
        </w:rPr>
        <w:t xml:space="preserve"> prestaje važiti </w:t>
      </w:r>
      <w:r w:rsidR="001C5B49" w:rsidRPr="004A2CAD">
        <w:rPr>
          <w:rFonts w:ascii="Times New Roman" w:eastAsia="Times New Roman" w:hAnsi="Times New Roman" w:cs="Times New Roman"/>
        </w:rPr>
        <w:t xml:space="preserve">Pravilnik o provedbi postupaka jednostavne nabave ("Službeni glasnik </w:t>
      </w:r>
      <w:r w:rsidR="00775C17">
        <w:rPr>
          <w:rFonts w:ascii="Times New Roman" w:eastAsia="Times New Roman" w:hAnsi="Times New Roman" w:cs="Times New Roman"/>
        </w:rPr>
        <w:t>Općine Viljevo</w:t>
      </w:r>
      <w:r w:rsidR="001C5B49" w:rsidRPr="004A2CAD">
        <w:rPr>
          <w:rFonts w:ascii="Times New Roman" w:eastAsia="Times New Roman" w:hAnsi="Times New Roman" w:cs="Times New Roman"/>
        </w:rPr>
        <w:t xml:space="preserve">", br. </w:t>
      </w:r>
      <w:r w:rsidR="00775C17">
        <w:rPr>
          <w:rFonts w:ascii="Times New Roman" w:eastAsia="Times New Roman" w:hAnsi="Times New Roman" w:cs="Times New Roman"/>
        </w:rPr>
        <w:t>4</w:t>
      </w:r>
      <w:r w:rsidR="001C5B49" w:rsidRPr="004A2CAD">
        <w:rPr>
          <w:rFonts w:ascii="Times New Roman" w:eastAsia="Times New Roman" w:hAnsi="Times New Roman" w:cs="Times New Roman"/>
        </w:rPr>
        <w:t>/2</w:t>
      </w:r>
      <w:r w:rsidR="00775C17">
        <w:rPr>
          <w:rFonts w:ascii="Times New Roman" w:eastAsia="Times New Roman" w:hAnsi="Times New Roman" w:cs="Times New Roman"/>
        </w:rPr>
        <w:t>6</w:t>
      </w:r>
      <w:r w:rsidR="001C5B49" w:rsidRPr="004A2CAD">
        <w:rPr>
          <w:rFonts w:ascii="Times New Roman" w:eastAsia="Times New Roman" w:hAnsi="Times New Roman" w:cs="Times New Roman"/>
        </w:rPr>
        <w:t>).</w:t>
      </w:r>
    </w:p>
    <w:p w14:paraId="53CA08A2" w14:textId="77777777" w:rsidR="00C65A54" w:rsidRPr="004A2CAD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BA0878" w14:textId="64C89F1B" w:rsidR="00C65A54" w:rsidRPr="004A2CAD" w:rsidRDefault="00C65A54" w:rsidP="001C5B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2CAD">
        <w:rPr>
          <w:rFonts w:ascii="Times New Roman" w:eastAsia="Times New Roman" w:hAnsi="Times New Roman" w:cs="Times New Roman"/>
          <w:b/>
        </w:rPr>
        <w:t>Članak 2</w:t>
      </w:r>
      <w:r w:rsidR="004255C4" w:rsidRPr="004A2CAD">
        <w:rPr>
          <w:rFonts w:ascii="Times New Roman" w:eastAsia="Times New Roman" w:hAnsi="Times New Roman" w:cs="Times New Roman"/>
          <w:b/>
        </w:rPr>
        <w:t>7</w:t>
      </w:r>
      <w:r w:rsidRPr="004A2CAD">
        <w:rPr>
          <w:rFonts w:ascii="Times New Roman" w:eastAsia="Times New Roman" w:hAnsi="Times New Roman" w:cs="Times New Roman"/>
          <w:b/>
        </w:rPr>
        <w:t>.</w:t>
      </w:r>
    </w:p>
    <w:p w14:paraId="6E97BEFC" w14:textId="77777777" w:rsidR="001C5B49" w:rsidRPr="004A2CAD" w:rsidRDefault="001C5B49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E3A05C" w14:textId="54C4F1AD" w:rsidR="00C65A54" w:rsidRPr="004A2CAD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(1) Ova</w:t>
      </w:r>
      <w:r w:rsidR="001C5B49" w:rsidRPr="004A2CAD">
        <w:rPr>
          <w:rFonts w:ascii="Times New Roman" w:eastAsia="Times New Roman" w:hAnsi="Times New Roman" w:cs="Times New Roman"/>
        </w:rPr>
        <w:t>j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1C5B49" w:rsidRPr="004A2CAD">
        <w:rPr>
          <w:rFonts w:ascii="Times New Roman" w:eastAsia="Times New Roman" w:hAnsi="Times New Roman" w:cs="Times New Roman"/>
        </w:rPr>
        <w:t>Pravilnik</w:t>
      </w:r>
      <w:r w:rsidRPr="004A2CAD">
        <w:rPr>
          <w:rFonts w:ascii="Times New Roman" w:eastAsia="Times New Roman" w:hAnsi="Times New Roman" w:cs="Times New Roman"/>
        </w:rPr>
        <w:t xml:space="preserve"> bit</w:t>
      </w:r>
      <w:r w:rsidR="001C5B49" w:rsidRPr="004A2CAD">
        <w:rPr>
          <w:rFonts w:ascii="Times New Roman" w:eastAsia="Times New Roman" w:hAnsi="Times New Roman" w:cs="Times New Roman"/>
        </w:rPr>
        <w:t xml:space="preserve"> će </w:t>
      </w:r>
      <w:r w:rsidRPr="004A2CAD">
        <w:rPr>
          <w:rFonts w:ascii="Times New Roman" w:eastAsia="Times New Roman" w:hAnsi="Times New Roman" w:cs="Times New Roman"/>
        </w:rPr>
        <w:t xml:space="preserve">objavljen u </w:t>
      </w:r>
      <w:r w:rsidR="001C5B49" w:rsidRPr="004A2CAD">
        <w:rPr>
          <w:rFonts w:ascii="Times New Roman" w:eastAsia="Times New Roman" w:hAnsi="Times New Roman" w:cs="Times New Roman"/>
        </w:rPr>
        <w:t xml:space="preserve">"Službenom glasniku </w:t>
      </w:r>
      <w:r w:rsidR="00775C17">
        <w:rPr>
          <w:rFonts w:ascii="Times New Roman" w:eastAsia="Times New Roman" w:hAnsi="Times New Roman" w:cs="Times New Roman"/>
        </w:rPr>
        <w:t>Općine Viljevo</w:t>
      </w:r>
      <w:r w:rsidR="001C5B49" w:rsidRPr="004A2CAD">
        <w:rPr>
          <w:rFonts w:ascii="Times New Roman" w:eastAsia="Times New Roman" w:hAnsi="Times New Roman" w:cs="Times New Roman"/>
        </w:rPr>
        <w:t>",</w:t>
      </w:r>
      <w:r w:rsidRPr="004A2CAD">
        <w:rPr>
          <w:rFonts w:ascii="Times New Roman" w:eastAsia="Times New Roman" w:hAnsi="Times New Roman" w:cs="Times New Roman"/>
        </w:rPr>
        <w:t xml:space="preserve"> a stupa na snagu 1. rujna 2026.</w:t>
      </w:r>
      <w:r w:rsidR="001C5B49" w:rsidRPr="004A2CAD">
        <w:rPr>
          <w:rFonts w:ascii="Times New Roman" w:eastAsia="Times New Roman" w:hAnsi="Times New Roman" w:cs="Times New Roman"/>
        </w:rPr>
        <w:t xml:space="preserve"> godine.</w:t>
      </w:r>
    </w:p>
    <w:p w14:paraId="2352CD80" w14:textId="447864DD" w:rsidR="00B21A76" w:rsidRPr="001C5B49" w:rsidRDefault="00C65A54" w:rsidP="00C65A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2CAD">
        <w:rPr>
          <w:rFonts w:ascii="Times New Roman" w:eastAsia="Times New Roman" w:hAnsi="Times New Roman" w:cs="Times New Roman"/>
        </w:rPr>
        <w:t>(2) Ova</w:t>
      </w:r>
      <w:r w:rsidR="001C5B49" w:rsidRPr="004A2CAD">
        <w:rPr>
          <w:rFonts w:ascii="Times New Roman" w:eastAsia="Times New Roman" w:hAnsi="Times New Roman" w:cs="Times New Roman"/>
        </w:rPr>
        <w:t>j Pravilnik</w:t>
      </w:r>
      <w:r w:rsidRPr="004A2CAD">
        <w:rPr>
          <w:rFonts w:ascii="Times New Roman" w:eastAsia="Times New Roman" w:hAnsi="Times New Roman" w:cs="Times New Roman"/>
        </w:rPr>
        <w:t xml:space="preserve"> bi</w:t>
      </w:r>
      <w:r w:rsidR="001C5B49" w:rsidRPr="004A2CAD">
        <w:rPr>
          <w:rFonts w:ascii="Times New Roman" w:eastAsia="Times New Roman" w:hAnsi="Times New Roman" w:cs="Times New Roman"/>
        </w:rPr>
        <w:t>t</w:t>
      </w:r>
      <w:r w:rsidRPr="004A2CAD">
        <w:rPr>
          <w:rFonts w:ascii="Times New Roman" w:eastAsia="Times New Roman" w:hAnsi="Times New Roman" w:cs="Times New Roman"/>
        </w:rPr>
        <w:t xml:space="preserve"> </w:t>
      </w:r>
      <w:r w:rsidR="001C5B49" w:rsidRPr="004A2CAD">
        <w:rPr>
          <w:rFonts w:ascii="Times New Roman" w:eastAsia="Times New Roman" w:hAnsi="Times New Roman" w:cs="Times New Roman"/>
        </w:rPr>
        <w:t xml:space="preserve">će </w:t>
      </w:r>
      <w:r w:rsidRPr="004A2CAD">
        <w:rPr>
          <w:rFonts w:ascii="Times New Roman" w:eastAsia="Times New Roman" w:hAnsi="Times New Roman" w:cs="Times New Roman"/>
        </w:rPr>
        <w:t xml:space="preserve">objavljen na internetskoj stranici </w:t>
      </w:r>
      <w:r w:rsidR="00775C17">
        <w:rPr>
          <w:rFonts w:ascii="Times New Roman" w:eastAsia="Times New Roman" w:hAnsi="Times New Roman" w:cs="Times New Roman"/>
        </w:rPr>
        <w:t>Općine Viljevo</w:t>
      </w:r>
      <w:r w:rsidRPr="004A2CAD">
        <w:rPr>
          <w:rFonts w:ascii="Times New Roman" w:eastAsia="Times New Roman" w:hAnsi="Times New Roman" w:cs="Times New Roman"/>
        </w:rPr>
        <w:t xml:space="preserve"> i u EOJN RH.</w:t>
      </w:r>
    </w:p>
    <w:p w14:paraId="0177BB46" w14:textId="39499EF5" w:rsidR="00B21A76" w:rsidRDefault="00B21A76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63F8B7" w14:textId="0E496AE9" w:rsidR="002147A5" w:rsidRDefault="002147A5" w:rsidP="00E454C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490E11" w14:textId="77777777" w:rsidR="002147A5" w:rsidRPr="002147A5" w:rsidRDefault="002147A5" w:rsidP="002147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147A5">
        <w:rPr>
          <w:rFonts w:ascii="Times New Roman" w:eastAsia="Times New Roman" w:hAnsi="Times New Roman" w:cs="Times New Roman"/>
        </w:rPr>
        <w:t>KLASA: ________________</w:t>
      </w:r>
    </w:p>
    <w:p w14:paraId="4EAD5FD7" w14:textId="77777777" w:rsidR="002147A5" w:rsidRPr="002147A5" w:rsidRDefault="002147A5" w:rsidP="002147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147A5">
        <w:rPr>
          <w:rFonts w:ascii="Times New Roman" w:eastAsia="Times New Roman" w:hAnsi="Times New Roman" w:cs="Times New Roman"/>
        </w:rPr>
        <w:t>URBROJ: _______________</w:t>
      </w:r>
    </w:p>
    <w:p w14:paraId="31972BBC" w14:textId="732FAA30" w:rsidR="002147A5" w:rsidRPr="001C5B49" w:rsidRDefault="00775C17" w:rsidP="002147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Viljevo</w:t>
      </w:r>
      <w:r w:rsidR="002147A5" w:rsidRPr="002147A5">
        <w:rPr>
          <w:rFonts w:ascii="Times New Roman" w:eastAsia="Times New Roman" w:hAnsi="Times New Roman" w:cs="Times New Roman"/>
        </w:rPr>
        <w:t>, _________________</w:t>
      </w:r>
    </w:p>
    <w:sectPr w:rsidR="002147A5" w:rsidRPr="001C5B49" w:rsidSect="003D34F6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B557" w14:textId="77777777" w:rsidR="004F709D" w:rsidRDefault="004F709D" w:rsidP="00095974">
      <w:pPr>
        <w:spacing w:after="0" w:line="240" w:lineRule="auto"/>
      </w:pPr>
      <w:r>
        <w:separator/>
      </w:r>
    </w:p>
  </w:endnote>
  <w:endnote w:type="continuationSeparator" w:id="0">
    <w:p w14:paraId="026AE0B5" w14:textId="77777777" w:rsidR="004F709D" w:rsidRDefault="004F709D" w:rsidP="0009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Gothic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8E95" w14:textId="77777777" w:rsidR="004F709D" w:rsidRDefault="004F709D" w:rsidP="00095974">
      <w:pPr>
        <w:spacing w:after="0" w:line="240" w:lineRule="auto"/>
      </w:pPr>
      <w:r>
        <w:separator/>
      </w:r>
    </w:p>
  </w:footnote>
  <w:footnote w:type="continuationSeparator" w:id="0">
    <w:p w14:paraId="2578350E" w14:textId="77777777" w:rsidR="004F709D" w:rsidRDefault="004F709D" w:rsidP="00095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color w:val="FF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FF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color w:val="FF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color w:val="FF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olor w:val="FF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color w:val="FF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color w:val="FF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olor w:val="FF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color w:val="FF0000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4F76C4"/>
    <w:multiLevelType w:val="multilevel"/>
    <w:tmpl w:val="5420A1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37444"/>
    <w:multiLevelType w:val="hybridMultilevel"/>
    <w:tmpl w:val="F4D63D36"/>
    <w:lvl w:ilvl="0" w:tplc="D556C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3549">
    <w:abstractNumId w:val="0"/>
  </w:num>
  <w:num w:numId="2" w16cid:durableId="1462964940">
    <w:abstractNumId w:val="1"/>
  </w:num>
  <w:num w:numId="3" w16cid:durableId="1825972602">
    <w:abstractNumId w:val="2"/>
  </w:num>
  <w:num w:numId="4" w16cid:durableId="975451780">
    <w:abstractNumId w:val="3"/>
  </w:num>
  <w:num w:numId="5" w16cid:durableId="303197536">
    <w:abstractNumId w:val="4"/>
  </w:num>
  <w:num w:numId="6" w16cid:durableId="1145900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74"/>
    <w:rsid w:val="0000754D"/>
    <w:rsid w:val="00013CC3"/>
    <w:rsid w:val="00013F2C"/>
    <w:rsid w:val="00025FE0"/>
    <w:rsid w:val="00095974"/>
    <w:rsid w:val="000C13C6"/>
    <w:rsid w:val="000C1D3F"/>
    <w:rsid w:val="000C2365"/>
    <w:rsid w:val="000E10E9"/>
    <w:rsid w:val="000E2D86"/>
    <w:rsid w:val="000F01EB"/>
    <w:rsid w:val="000F0509"/>
    <w:rsid w:val="001167AB"/>
    <w:rsid w:val="00130124"/>
    <w:rsid w:val="00132701"/>
    <w:rsid w:val="00140389"/>
    <w:rsid w:val="00182E04"/>
    <w:rsid w:val="00183CEE"/>
    <w:rsid w:val="00194458"/>
    <w:rsid w:val="00195032"/>
    <w:rsid w:val="0019792D"/>
    <w:rsid w:val="001C5B49"/>
    <w:rsid w:val="001E15CE"/>
    <w:rsid w:val="001E1F02"/>
    <w:rsid w:val="001F4C61"/>
    <w:rsid w:val="0020595F"/>
    <w:rsid w:val="002147A5"/>
    <w:rsid w:val="00227C43"/>
    <w:rsid w:val="0023367A"/>
    <w:rsid w:val="002457AB"/>
    <w:rsid w:val="0025219C"/>
    <w:rsid w:val="00275346"/>
    <w:rsid w:val="002766D7"/>
    <w:rsid w:val="00280C57"/>
    <w:rsid w:val="002829BC"/>
    <w:rsid w:val="002A72D6"/>
    <w:rsid w:val="002C1FD0"/>
    <w:rsid w:val="002C61DA"/>
    <w:rsid w:val="00370C8A"/>
    <w:rsid w:val="00385C0F"/>
    <w:rsid w:val="003B2F09"/>
    <w:rsid w:val="003D0AD2"/>
    <w:rsid w:val="003D34F6"/>
    <w:rsid w:val="003F526D"/>
    <w:rsid w:val="004156C0"/>
    <w:rsid w:val="004243E6"/>
    <w:rsid w:val="004255C4"/>
    <w:rsid w:val="0043029C"/>
    <w:rsid w:val="00454BB5"/>
    <w:rsid w:val="00461783"/>
    <w:rsid w:val="004A28EA"/>
    <w:rsid w:val="004A2CAD"/>
    <w:rsid w:val="004E2ADD"/>
    <w:rsid w:val="004E750D"/>
    <w:rsid w:val="004F709D"/>
    <w:rsid w:val="00500D5A"/>
    <w:rsid w:val="00517E4C"/>
    <w:rsid w:val="00521577"/>
    <w:rsid w:val="005447B9"/>
    <w:rsid w:val="00564BB7"/>
    <w:rsid w:val="00582241"/>
    <w:rsid w:val="005942E8"/>
    <w:rsid w:val="005951A2"/>
    <w:rsid w:val="005B626B"/>
    <w:rsid w:val="005C7B1F"/>
    <w:rsid w:val="005E41A9"/>
    <w:rsid w:val="006256AE"/>
    <w:rsid w:val="00644FF2"/>
    <w:rsid w:val="00651AEE"/>
    <w:rsid w:val="00686885"/>
    <w:rsid w:val="00697951"/>
    <w:rsid w:val="006D450A"/>
    <w:rsid w:val="006E4116"/>
    <w:rsid w:val="007038EA"/>
    <w:rsid w:val="007073E1"/>
    <w:rsid w:val="00717CD6"/>
    <w:rsid w:val="00726092"/>
    <w:rsid w:val="0073443C"/>
    <w:rsid w:val="00741BF6"/>
    <w:rsid w:val="00764004"/>
    <w:rsid w:val="007651DE"/>
    <w:rsid w:val="00775C17"/>
    <w:rsid w:val="00784281"/>
    <w:rsid w:val="007A3A3B"/>
    <w:rsid w:val="007B2B5F"/>
    <w:rsid w:val="007F21EB"/>
    <w:rsid w:val="008020E1"/>
    <w:rsid w:val="00893DF7"/>
    <w:rsid w:val="00896A05"/>
    <w:rsid w:val="008A2DFD"/>
    <w:rsid w:val="008B12C0"/>
    <w:rsid w:val="00951CC2"/>
    <w:rsid w:val="00974BB6"/>
    <w:rsid w:val="009865D6"/>
    <w:rsid w:val="009A258A"/>
    <w:rsid w:val="00A13C72"/>
    <w:rsid w:val="00A22364"/>
    <w:rsid w:val="00A35245"/>
    <w:rsid w:val="00A6267B"/>
    <w:rsid w:val="00A64DED"/>
    <w:rsid w:val="00AC2A53"/>
    <w:rsid w:val="00AE01FE"/>
    <w:rsid w:val="00B21A76"/>
    <w:rsid w:val="00B2322F"/>
    <w:rsid w:val="00B41BCC"/>
    <w:rsid w:val="00B4250A"/>
    <w:rsid w:val="00B5004B"/>
    <w:rsid w:val="00B70A3F"/>
    <w:rsid w:val="00B75D7A"/>
    <w:rsid w:val="00BC0513"/>
    <w:rsid w:val="00BD173A"/>
    <w:rsid w:val="00BF7D64"/>
    <w:rsid w:val="00C11775"/>
    <w:rsid w:val="00C4297E"/>
    <w:rsid w:val="00C61B96"/>
    <w:rsid w:val="00C65A54"/>
    <w:rsid w:val="00C72F2B"/>
    <w:rsid w:val="00C80DCD"/>
    <w:rsid w:val="00CC77CF"/>
    <w:rsid w:val="00CD0FAE"/>
    <w:rsid w:val="00CF46DC"/>
    <w:rsid w:val="00D201D3"/>
    <w:rsid w:val="00D24524"/>
    <w:rsid w:val="00D27EC0"/>
    <w:rsid w:val="00D353D7"/>
    <w:rsid w:val="00D466E9"/>
    <w:rsid w:val="00D51E45"/>
    <w:rsid w:val="00D54562"/>
    <w:rsid w:val="00D95E85"/>
    <w:rsid w:val="00DC247F"/>
    <w:rsid w:val="00DC67D5"/>
    <w:rsid w:val="00E34148"/>
    <w:rsid w:val="00E454C4"/>
    <w:rsid w:val="00E51991"/>
    <w:rsid w:val="00EA5051"/>
    <w:rsid w:val="00EA7FEB"/>
    <w:rsid w:val="00ED0E90"/>
    <w:rsid w:val="00F2165A"/>
    <w:rsid w:val="00F506E7"/>
    <w:rsid w:val="00F82D6C"/>
    <w:rsid w:val="00FA1BFD"/>
    <w:rsid w:val="00FA6B57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04ABA"/>
  <w15:chartTrackingRefBased/>
  <w15:docId w15:val="{843515DE-A853-4824-9D97-8EC289C4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5C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95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5974"/>
  </w:style>
  <w:style w:type="paragraph" w:styleId="Podnoje">
    <w:name w:val="footer"/>
    <w:basedOn w:val="Normal"/>
    <w:link w:val="PodnojeChar"/>
    <w:uiPriority w:val="99"/>
    <w:unhideWhenUsed/>
    <w:rsid w:val="00095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5974"/>
  </w:style>
  <w:style w:type="table" w:styleId="Reetkatablice">
    <w:name w:val="Table Grid"/>
    <w:basedOn w:val="Obinatablica"/>
    <w:uiPriority w:val="39"/>
    <w:rsid w:val="0009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82E04"/>
    <w:pPr>
      <w:ind w:left="720"/>
      <w:contextualSpacing/>
    </w:pPr>
  </w:style>
  <w:style w:type="paragraph" w:customStyle="1" w:styleId="Default">
    <w:name w:val="Default"/>
    <w:rsid w:val="001F4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315EB-1236-4C87-A901-65478C61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HRVOJE-UPZC</dc:creator>
  <cp:keywords/>
  <dc:description/>
  <cp:lastModifiedBy>admin.opcina4</cp:lastModifiedBy>
  <cp:revision>2</cp:revision>
  <dcterms:created xsi:type="dcterms:W3CDTF">2026-07-09T11:05:00Z</dcterms:created>
  <dcterms:modified xsi:type="dcterms:W3CDTF">2026-07-09T11:05:00Z</dcterms:modified>
</cp:coreProperties>
</file>